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4CDB8" w14:textId="77777777" w:rsidR="00145F8C" w:rsidRPr="002643E5" w:rsidRDefault="00796BA9" w:rsidP="00796BA9">
      <w:pPr>
        <w:pStyle w:val="a9"/>
        <w:numPr>
          <w:ilvl w:val="0"/>
          <w:numId w:val="4"/>
        </w:numPr>
        <w:jc w:val="center"/>
        <w:rPr>
          <w:rFonts w:ascii="Arial" w:hAnsi="Arial" w:cs="Arial"/>
          <w:b/>
          <w:sz w:val="32"/>
          <w:szCs w:val="32"/>
        </w:rPr>
      </w:pPr>
      <w:r w:rsidRPr="002643E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9550D3F" w14:textId="77777777" w:rsidR="00145F8C" w:rsidRPr="002643E5" w:rsidRDefault="00796BA9" w:rsidP="00796BA9">
      <w:pPr>
        <w:pStyle w:val="a9"/>
        <w:numPr>
          <w:ilvl w:val="0"/>
          <w:numId w:val="4"/>
        </w:numPr>
        <w:tabs>
          <w:tab w:val="left" w:pos="1935"/>
        </w:tabs>
        <w:jc w:val="center"/>
        <w:rPr>
          <w:rFonts w:ascii="Arial" w:hAnsi="Arial" w:cs="Arial"/>
          <w:b/>
          <w:sz w:val="32"/>
          <w:szCs w:val="32"/>
        </w:rPr>
      </w:pPr>
      <w:r w:rsidRPr="002643E5">
        <w:rPr>
          <w:rFonts w:ascii="Arial" w:hAnsi="Arial" w:cs="Arial"/>
          <w:b/>
          <w:sz w:val="32"/>
          <w:szCs w:val="32"/>
        </w:rPr>
        <w:t>ИРКУТСКАЯ ОБЛАСТЬ</w:t>
      </w:r>
    </w:p>
    <w:p w14:paraId="5EE9F809" w14:textId="77777777" w:rsidR="00145F8C" w:rsidRPr="002643E5" w:rsidRDefault="00796BA9" w:rsidP="00796BA9">
      <w:pPr>
        <w:pStyle w:val="a9"/>
        <w:numPr>
          <w:ilvl w:val="0"/>
          <w:numId w:val="4"/>
        </w:numPr>
        <w:tabs>
          <w:tab w:val="left" w:pos="1935"/>
        </w:tabs>
        <w:jc w:val="center"/>
        <w:rPr>
          <w:rFonts w:ascii="Arial" w:hAnsi="Arial" w:cs="Arial"/>
          <w:b/>
          <w:sz w:val="32"/>
          <w:szCs w:val="32"/>
        </w:rPr>
      </w:pPr>
      <w:r w:rsidRPr="002643E5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14:paraId="50DD5C6B" w14:textId="77777777" w:rsidR="00145F8C" w:rsidRPr="002643E5" w:rsidRDefault="00796BA9" w:rsidP="00796BA9">
      <w:pPr>
        <w:pStyle w:val="a9"/>
        <w:numPr>
          <w:ilvl w:val="0"/>
          <w:numId w:val="4"/>
        </w:numPr>
        <w:tabs>
          <w:tab w:val="left" w:pos="1635"/>
        </w:tabs>
        <w:jc w:val="center"/>
        <w:rPr>
          <w:rFonts w:ascii="Arial" w:hAnsi="Arial" w:cs="Arial"/>
          <w:b/>
          <w:sz w:val="32"/>
          <w:szCs w:val="32"/>
        </w:rPr>
      </w:pPr>
      <w:r w:rsidRPr="002643E5">
        <w:rPr>
          <w:rFonts w:ascii="Arial" w:hAnsi="Arial" w:cs="Arial"/>
          <w:b/>
          <w:sz w:val="32"/>
          <w:szCs w:val="32"/>
        </w:rPr>
        <w:t>АДМИНИСТРАЦИЯ</w:t>
      </w:r>
    </w:p>
    <w:p w14:paraId="572F44F8" w14:textId="243ABC8F" w:rsidR="00145F8C" w:rsidRDefault="00883D60" w:rsidP="00796BA9">
      <w:pPr>
        <w:pStyle w:val="a9"/>
        <w:numPr>
          <w:ilvl w:val="0"/>
          <w:numId w:val="4"/>
        </w:numPr>
        <w:tabs>
          <w:tab w:val="left" w:pos="163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ЗВЁЗДНИНСКОГО </w:t>
      </w:r>
      <w:r w:rsidR="00796BA9" w:rsidRPr="002643E5">
        <w:rPr>
          <w:rFonts w:ascii="Arial" w:hAnsi="Arial" w:cs="Arial"/>
          <w:b/>
          <w:sz w:val="32"/>
          <w:szCs w:val="32"/>
        </w:rPr>
        <w:t>ГОРОДСКОГО ПОСЕЛЕНИЯ</w:t>
      </w:r>
    </w:p>
    <w:p w14:paraId="1C35AA8C" w14:textId="77777777" w:rsidR="00883D60" w:rsidRDefault="00883D60" w:rsidP="00883D60">
      <w:pPr>
        <w:tabs>
          <w:tab w:val="left" w:pos="1635"/>
        </w:tabs>
        <w:jc w:val="center"/>
        <w:rPr>
          <w:rFonts w:ascii="Arial" w:hAnsi="Arial" w:cs="Arial"/>
          <w:b/>
          <w:sz w:val="32"/>
          <w:szCs w:val="32"/>
        </w:rPr>
      </w:pPr>
    </w:p>
    <w:p w14:paraId="122143F1" w14:textId="78C6EB3D" w:rsidR="00883D60" w:rsidRDefault="00A64F54" w:rsidP="00883D60">
      <w:pPr>
        <w:tabs>
          <w:tab w:val="left" w:pos="163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</w:t>
      </w:r>
      <w:r w:rsidR="00883D60"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sz w:val="32"/>
          <w:szCs w:val="32"/>
        </w:rPr>
        <w:t>27</w:t>
      </w:r>
      <w:r w:rsidR="00883D60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 xml:space="preserve"> марта</w:t>
      </w:r>
      <w:r w:rsidR="00883D60">
        <w:rPr>
          <w:rFonts w:ascii="Arial" w:hAnsi="Arial" w:cs="Arial"/>
          <w:b/>
          <w:sz w:val="32"/>
          <w:szCs w:val="32"/>
        </w:rPr>
        <w:t xml:space="preserve"> 2025г.            </w:t>
      </w:r>
      <w:r>
        <w:rPr>
          <w:rFonts w:ascii="Arial" w:hAnsi="Arial" w:cs="Arial"/>
          <w:b/>
          <w:sz w:val="32"/>
          <w:szCs w:val="32"/>
        </w:rPr>
        <w:t xml:space="preserve">             </w:t>
      </w:r>
      <w:r w:rsidR="00883D60">
        <w:rPr>
          <w:rFonts w:ascii="Arial" w:hAnsi="Arial" w:cs="Arial"/>
          <w:b/>
          <w:sz w:val="32"/>
          <w:szCs w:val="32"/>
        </w:rPr>
        <w:t xml:space="preserve">                                             № </w:t>
      </w:r>
      <w:r>
        <w:rPr>
          <w:rFonts w:ascii="Arial" w:hAnsi="Arial" w:cs="Arial"/>
          <w:b/>
          <w:sz w:val="32"/>
          <w:szCs w:val="32"/>
        </w:rPr>
        <w:t>22</w:t>
      </w:r>
    </w:p>
    <w:p w14:paraId="3852977D" w14:textId="77777777" w:rsidR="00883D60" w:rsidRDefault="00883D60" w:rsidP="00883D60">
      <w:pPr>
        <w:tabs>
          <w:tab w:val="left" w:pos="1635"/>
        </w:tabs>
        <w:jc w:val="center"/>
        <w:rPr>
          <w:rFonts w:ascii="Arial" w:hAnsi="Arial" w:cs="Arial"/>
          <w:b/>
          <w:sz w:val="32"/>
          <w:szCs w:val="32"/>
        </w:rPr>
      </w:pPr>
    </w:p>
    <w:p w14:paraId="6528C643" w14:textId="77777777" w:rsidR="00D83D89" w:rsidRPr="00883D60" w:rsidRDefault="00D83D89" w:rsidP="00883D60">
      <w:pPr>
        <w:tabs>
          <w:tab w:val="left" w:pos="1635"/>
        </w:tabs>
        <w:jc w:val="center"/>
        <w:rPr>
          <w:rFonts w:ascii="Arial" w:hAnsi="Arial" w:cs="Arial"/>
          <w:b/>
          <w:sz w:val="32"/>
          <w:szCs w:val="32"/>
        </w:rPr>
      </w:pPr>
    </w:p>
    <w:p w14:paraId="4B75BE9A" w14:textId="77777777" w:rsidR="00145F8C" w:rsidRPr="002643E5" w:rsidRDefault="00796BA9" w:rsidP="00796BA9">
      <w:pPr>
        <w:pStyle w:val="a9"/>
        <w:numPr>
          <w:ilvl w:val="0"/>
          <w:numId w:val="4"/>
        </w:numPr>
        <w:tabs>
          <w:tab w:val="left" w:pos="1635"/>
        </w:tabs>
        <w:jc w:val="center"/>
        <w:rPr>
          <w:rFonts w:ascii="Arial" w:hAnsi="Arial" w:cs="Arial"/>
          <w:b/>
          <w:sz w:val="32"/>
          <w:szCs w:val="32"/>
        </w:rPr>
      </w:pPr>
      <w:r w:rsidRPr="002643E5">
        <w:rPr>
          <w:rFonts w:ascii="Arial" w:hAnsi="Arial" w:cs="Arial"/>
          <w:b/>
          <w:sz w:val="32"/>
          <w:szCs w:val="32"/>
        </w:rPr>
        <w:t>ПОСТАНОВЛЕНИЕ</w:t>
      </w:r>
    </w:p>
    <w:p w14:paraId="7F1DF1FC" w14:textId="77777777" w:rsidR="00145F8C" w:rsidRPr="002643E5" w:rsidRDefault="00145F8C" w:rsidP="00145F8C">
      <w:pPr>
        <w:jc w:val="center"/>
        <w:rPr>
          <w:sz w:val="32"/>
          <w:szCs w:val="32"/>
        </w:rPr>
      </w:pPr>
    </w:p>
    <w:p w14:paraId="3AD93ACC" w14:textId="77777777" w:rsidR="00145F8C" w:rsidRPr="002643E5" w:rsidRDefault="00796BA9" w:rsidP="00EB5DE1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Hlk204595976"/>
      <w:r w:rsidRPr="002643E5">
        <w:rPr>
          <w:rFonts w:ascii="Arial" w:hAnsi="Arial" w:cs="Arial"/>
          <w:b/>
          <w:sz w:val="32"/>
          <w:szCs w:val="32"/>
        </w:rPr>
        <w:t>ОБ УТВЕРЖДЕНИИ ПЛАНА ДЕЙСТВИЙ О</w:t>
      </w:r>
      <w:r w:rsidR="00EB5DE1">
        <w:rPr>
          <w:rFonts w:ascii="Arial" w:hAnsi="Arial" w:cs="Arial"/>
          <w:b/>
          <w:sz w:val="32"/>
          <w:szCs w:val="32"/>
        </w:rPr>
        <w:t xml:space="preserve"> </w:t>
      </w:r>
      <w:r w:rsidRPr="002643E5">
        <w:rPr>
          <w:rFonts w:ascii="Arial" w:hAnsi="Arial" w:cs="Arial"/>
          <w:b/>
          <w:sz w:val="32"/>
          <w:szCs w:val="32"/>
        </w:rPr>
        <w:t>ЛИКВИДАЦИИ ПОСЛЕДСТВИЙ АВАРИЙНЫХ</w:t>
      </w:r>
      <w:r w:rsidR="00EB5DE1">
        <w:rPr>
          <w:rFonts w:ascii="Arial" w:hAnsi="Arial" w:cs="Arial"/>
          <w:b/>
          <w:sz w:val="32"/>
          <w:szCs w:val="32"/>
        </w:rPr>
        <w:t xml:space="preserve"> </w:t>
      </w:r>
      <w:r w:rsidRPr="002643E5">
        <w:rPr>
          <w:rFonts w:ascii="Arial" w:hAnsi="Arial" w:cs="Arial"/>
          <w:b/>
          <w:sz w:val="32"/>
          <w:szCs w:val="32"/>
        </w:rPr>
        <w:t>СИТУАЦИЙ В СИСТЕМАХ ТЕПЛОСНАБЖЕНИЯ</w:t>
      </w:r>
    </w:p>
    <w:bookmarkEnd w:id="0"/>
    <w:p w14:paraId="3AB16D77" w14:textId="77777777" w:rsidR="00145F8C" w:rsidRDefault="00145F8C" w:rsidP="008363BC">
      <w:pPr>
        <w:rPr>
          <w:sz w:val="28"/>
          <w:szCs w:val="28"/>
        </w:rPr>
      </w:pPr>
    </w:p>
    <w:p w14:paraId="43C14167" w14:textId="0A8B3ECE" w:rsidR="00145F8C" w:rsidRDefault="00145F8C" w:rsidP="008363BC">
      <w:pPr>
        <w:widowControl w:val="0"/>
        <w:autoSpaceDE w:val="0"/>
        <w:ind w:firstLine="850"/>
        <w:jc w:val="both"/>
        <w:rPr>
          <w:rFonts w:ascii="Arial" w:hAnsi="Arial" w:cs="Arial"/>
        </w:rPr>
      </w:pPr>
      <w:r w:rsidRPr="00796BA9">
        <w:rPr>
          <w:rFonts w:ascii="Arial" w:hAnsi="Arial" w:cs="Arial"/>
        </w:rPr>
        <w:t>В соответствии с Федеральным законом от 06.10.2003</w:t>
      </w:r>
      <w:r w:rsidR="00DF2F79">
        <w:rPr>
          <w:rFonts w:ascii="Arial" w:hAnsi="Arial" w:cs="Arial"/>
        </w:rPr>
        <w:t xml:space="preserve"> </w:t>
      </w:r>
      <w:r w:rsidRPr="00796BA9">
        <w:rPr>
          <w:rFonts w:ascii="Arial" w:hAnsi="Arial" w:cs="Arial"/>
        </w:rPr>
        <w:t>года № 131-ФЗ «Об общих принципах организации местного самоуправления в Российской Федерации», Федеральным законом от 27.</w:t>
      </w:r>
      <w:r w:rsidR="00796BA9">
        <w:rPr>
          <w:rFonts w:ascii="Arial" w:hAnsi="Arial" w:cs="Arial"/>
        </w:rPr>
        <w:t xml:space="preserve">07.2010 года № 190-ФЗ </w:t>
      </w:r>
      <w:r w:rsidRPr="00796BA9">
        <w:rPr>
          <w:rFonts w:ascii="Arial" w:hAnsi="Arial" w:cs="Arial"/>
        </w:rPr>
        <w:t>«О теплоснабжении»,</w:t>
      </w:r>
      <w:r w:rsidR="00DF2F79" w:rsidRPr="00DF2F79">
        <w:t xml:space="preserve"> </w:t>
      </w:r>
      <w:r w:rsidR="00DF2F79" w:rsidRPr="00DF2F79">
        <w:rPr>
          <w:rFonts w:ascii="Arial" w:hAnsi="Arial" w:cs="Arial"/>
        </w:rPr>
        <w:t>приказом Министерства энергетики Российской Федерации от 13.11.2024 г. № 2234 «Об утверждении Правил обеспечения готовности к отопительному периоду» и Порядка проведения оценки обеспечения готовности к отопительному периоду, в целях обеспечения надежного теплоснабжения потребителей на территории</w:t>
      </w:r>
      <w:r w:rsidR="00DF2F79">
        <w:rPr>
          <w:rFonts w:ascii="Arial" w:hAnsi="Arial" w:cs="Arial"/>
        </w:rPr>
        <w:t xml:space="preserve"> </w:t>
      </w:r>
      <w:proofErr w:type="spellStart"/>
      <w:r w:rsidR="007556BD">
        <w:rPr>
          <w:rFonts w:ascii="Arial" w:hAnsi="Arial" w:cs="Arial"/>
        </w:rPr>
        <w:t>Звёзднинского</w:t>
      </w:r>
      <w:proofErr w:type="spellEnd"/>
      <w:r w:rsidR="007556BD">
        <w:rPr>
          <w:rFonts w:ascii="Arial" w:hAnsi="Arial" w:cs="Arial"/>
        </w:rPr>
        <w:t xml:space="preserve"> </w:t>
      </w:r>
      <w:r w:rsidR="00DF2F79">
        <w:rPr>
          <w:rFonts w:ascii="Arial" w:hAnsi="Arial" w:cs="Arial"/>
        </w:rPr>
        <w:t>муниципального образования,</w:t>
      </w:r>
      <w:r w:rsidR="003938B8" w:rsidRPr="00796BA9">
        <w:rPr>
          <w:rFonts w:ascii="Arial" w:hAnsi="Arial" w:cs="Arial"/>
        </w:rPr>
        <w:t xml:space="preserve"> </w:t>
      </w:r>
      <w:r w:rsidRPr="00796BA9">
        <w:rPr>
          <w:rFonts w:ascii="Arial" w:hAnsi="Arial" w:cs="Arial"/>
        </w:rPr>
        <w:t>руководствуясь ст</w:t>
      </w:r>
      <w:r w:rsidR="00526372" w:rsidRPr="00796BA9">
        <w:rPr>
          <w:rFonts w:ascii="Arial" w:hAnsi="Arial" w:cs="Arial"/>
        </w:rPr>
        <w:t>.</w:t>
      </w:r>
      <w:r w:rsidRPr="00796BA9">
        <w:rPr>
          <w:rFonts w:ascii="Arial" w:hAnsi="Arial" w:cs="Arial"/>
        </w:rPr>
        <w:t>6 п</w:t>
      </w:r>
      <w:r w:rsidR="00526372" w:rsidRPr="00796BA9">
        <w:rPr>
          <w:rFonts w:ascii="Arial" w:hAnsi="Arial" w:cs="Arial"/>
        </w:rPr>
        <w:t>.</w:t>
      </w:r>
      <w:r w:rsidRPr="00796BA9">
        <w:rPr>
          <w:rFonts w:ascii="Arial" w:hAnsi="Arial" w:cs="Arial"/>
        </w:rPr>
        <w:t>1 п.п</w:t>
      </w:r>
      <w:r w:rsidR="00526372" w:rsidRPr="00796BA9">
        <w:rPr>
          <w:rFonts w:ascii="Arial" w:hAnsi="Arial" w:cs="Arial"/>
        </w:rPr>
        <w:t>.</w:t>
      </w:r>
      <w:r w:rsidRPr="00796BA9">
        <w:rPr>
          <w:rFonts w:ascii="Arial" w:hAnsi="Arial" w:cs="Arial"/>
        </w:rPr>
        <w:t>8;</w:t>
      </w:r>
      <w:r w:rsidR="00526372" w:rsidRPr="00796BA9">
        <w:rPr>
          <w:rFonts w:ascii="Arial" w:hAnsi="Arial" w:cs="Arial"/>
        </w:rPr>
        <w:t xml:space="preserve"> </w:t>
      </w:r>
      <w:r w:rsidRPr="00796BA9">
        <w:rPr>
          <w:rFonts w:ascii="Arial" w:hAnsi="Arial" w:cs="Arial"/>
        </w:rPr>
        <w:t>ст</w:t>
      </w:r>
      <w:r w:rsidR="00526372" w:rsidRPr="00796BA9">
        <w:rPr>
          <w:rFonts w:ascii="Arial" w:hAnsi="Arial" w:cs="Arial"/>
        </w:rPr>
        <w:t>.</w:t>
      </w:r>
      <w:r w:rsidRPr="00796BA9">
        <w:rPr>
          <w:rFonts w:ascii="Arial" w:hAnsi="Arial" w:cs="Arial"/>
        </w:rPr>
        <w:t xml:space="preserve">47 Устава </w:t>
      </w:r>
      <w:proofErr w:type="spellStart"/>
      <w:r w:rsidR="007556BD">
        <w:rPr>
          <w:rFonts w:ascii="Arial" w:hAnsi="Arial" w:cs="Arial"/>
        </w:rPr>
        <w:t>Звёзднинского</w:t>
      </w:r>
      <w:proofErr w:type="spellEnd"/>
      <w:r w:rsidRPr="00796BA9">
        <w:rPr>
          <w:rFonts w:ascii="Arial" w:hAnsi="Arial" w:cs="Arial"/>
        </w:rPr>
        <w:t xml:space="preserve"> м</w:t>
      </w:r>
      <w:r w:rsidR="008363BC">
        <w:rPr>
          <w:rFonts w:ascii="Arial" w:hAnsi="Arial" w:cs="Arial"/>
        </w:rPr>
        <w:t>униципального образования</w:t>
      </w:r>
      <w:r w:rsidR="00A668DC">
        <w:rPr>
          <w:rFonts w:ascii="Arial" w:hAnsi="Arial" w:cs="Arial"/>
        </w:rPr>
        <w:t xml:space="preserve"> Усть-Кутского муниципального района Иркутской области,</w:t>
      </w:r>
    </w:p>
    <w:p w14:paraId="67F6D7B8" w14:textId="77777777" w:rsidR="008363BC" w:rsidRPr="008363BC" w:rsidRDefault="008363BC" w:rsidP="008363BC">
      <w:pPr>
        <w:widowControl w:val="0"/>
        <w:autoSpaceDE w:val="0"/>
        <w:ind w:firstLine="850"/>
        <w:jc w:val="both"/>
        <w:rPr>
          <w:rFonts w:ascii="Arial" w:hAnsi="Arial" w:cs="Arial"/>
        </w:rPr>
      </w:pPr>
    </w:p>
    <w:p w14:paraId="03BE9CBE" w14:textId="77777777" w:rsidR="00145F8C" w:rsidRDefault="00145F8C" w:rsidP="003405B5">
      <w:pPr>
        <w:widowControl w:val="0"/>
        <w:autoSpaceDE w:val="0"/>
        <w:ind w:firstLine="850"/>
        <w:jc w:val="center"/>
        <w:rPr>
          <w:rFonts w:ascii="Arial" w:hAnsi="Arial" w:cs="Arial"/>
          <w:b/>
          <w:sz w:val="28"/>
          <w:szCs w:val="28"/>
        </w:rPr>
      </w:pPr>
      <w:r w:rsidRPr="00796BA9">
        <w:rPr>
          <w:rFonts w:ascii="Arial" w:hAnsi="Arial" w:cs="Arial"/>
          <w:b/>
          <w:sz w:val="28"/>
          <w:szCs w:val="28"/>
        </w:rPr>
        <w:t>ПОСТАНОВЛЯЮ:</w:t>
      </w:r>
    </w:p>
    <w:p w14:paraId="428FD1E8" w14:textId="77777777" w:rsidR="00A668DC" w:rsidRPr="00796BA9" w:rsidRDefault="00A668DC" w:rsidP="003405B5">
      <w:pPr>
        <w:widowControl w:val="0"/>
        <w:autoSpaceDE w:val="0"/>
        <w:ind w:firstLine="850"/>
        <w:jc w:val="center"/>
        <w:rPr>
          <w:rFonts w:ascii="Arial" w:hAnsi="Arial" w:cs="Arial"/>
          <w:b/>
          <w:sz w:val="28"/>
          <w:szCs w:val="28"/>
        </w:rPr>
      </w:pPr>
    </w:p>
    <w:p w14:paraId="2274838E" w14:textId="02D92094" w:rsidR="008363BC" w:rsidRDefault="00145F8C" w:rsidP="008363BC">
      <w:pPr>
        <w:ind w:firstLine="709"/>
        <w:jc w:val="both"/>
        <w:rPr>
          <w:rFonts w:ascii="Arial" w:hAnsi="Arial" w:cs="Arial"/>
        </w:rPr>
      </w:pPr>
      <w:r w:rsidRPr="00796BA9">
        <w:rPr>
          <w:rFonts w:ascii="Arial" w:hAnsi="Arial" w:cs="Arial"/>
        </w:rPr>
        <w:t xml:space="preserve">1. Утвердить План действий </w:t>
      </w:r>
      <w:r w:rsidR="00723E64" w:rsidRPr="00796BA9">
        <w:rPr>
          <w:rFonts w:ascii="Arial" w:hAnsi="Arial" w:cs="Arial"/>
        </w:rPr>
        <w:t>по ликвидации последствий</w:t>
      </w:r>
      <w:r w:rsidRPr="00796BA9">
        <w:rPr>
          <w:rFonts w:ascii="Arial" w:hAnsi="Arial" w:cs="Arial"/>
        </w:rPr>
        <w:t xml:space="preserve"> аварийных ситуаций в системах теплоснабжения, согласно приложению</w:t>
      </w:r>
      <w:r w:rsidR="000444BF">
        <w:rPr>
          <w:rFonts w:ascii="Arial" w:hAnsi="Arial" w:cs="Arial"/>
        </w:rPr>
        <w:t xml:space="preserve"> 1</w:t>
      </w:r>
      <w:r w:rsidRPr="00796BA9">
        <w:rPr>
          <w:rFonts w:ascii="Arial" w:hAnsi="Arial" w:cs="Arial"/>
        </w:rPr>
        <w:t>.</w:t>
      </w:r>
    </w:p>
    <w:p w14:paraId="6AE7A2FE" w14:textId="432D35B8" w:rsidR="008363BC" w:rsidRPr="00883D60" w:rsidRDefault="00145F8C" w:rsidP="008363BC">
      <w:pPr>
        <w:ind w:firstLine="709"/>
        <w:jc w:val="both"/>
        <w:rPr>
          <w:rFonts w:ascii="Arial" w:hAnsi="Arial" w:cs="Arial"/>
        </w:rPr>
      </w:pPr>
      <w:r w:rsidRPr="00883D60">
        <w:rPr>
          <w:rFonts w:ascii="Arial" w:eastAsia="Calibri" w:hAnsi="Arial" w:cs="Arial"/>
          <w:lang w:eastAsia="en-US"/>
        </w:rPr>
        <w:t>2.</w:t>
      </w:r>
      <w:r w:rsidR="00FE2BB1" w:rsidRPr="00883D60">
        <w:rPr>
          <w:rFonts w:ascii="Arial" w:eastAsia="Calibri" w:hAnsi="Arial" w:cs="Arial"/>
          <w:lang w:eastAsia="en-US"/>
        </w:rPr>
        <w:t xml:space="preserve"> </w:t>
      </w:r>
      <w:r w:rsidR="00DD4FED" w:rsidRPr="00883D60">
        <w:rPr>
          <w:rFonts w:ascii="Arial" w:eastAsia="Calibri" w:hAnsi="Arial" w:cs="Arial"/>
          <w:lang w:eastAsia="en-US"/>
        </w:rPr>
        <w:t>Считать</w:t>
      </w:r>
      <w:r w:rsidR="00723E64" w:rsidRPr="00883D60">
        <w:rPr>
          <w:rFonts w:ascii="Arial" w:eastAsia="Calibri" w:hAnsi="Arial" w:cs="Arial"/>
          <w:lang w:eastAsia="en-US"/>
        </w:rPr>
        <w:t xml:space="preserve"> утратившим силу Постановление </w:t>
      </w:r>
      <w:r w:rsidR="00DD4FED" w:rsidRPr="00883D60">
        <w:rPr>
          <w:rFonts w:ascii="Arial" w:eastAsia="Calibri" w:hAnsi="Arial" w:cs="Arial"/>
          <w:lang w:eastAsia="en-US"/>
        </w:rPr>
        <w:t xml:space="preserve">Администрации </w:t>
      </w:r>
      <w:proofErr w:type="spellStart"/>
      <w:r w:rsidR="00883D60" w:rsidRPr="00883D60">
        <w:rPr>
          <w:rFonts w:ascii="Arial" w:eastAsia="Calibri" w:hAnsi="Arial" w:cs="Arial"/>
          <w:lang w:eastAsia="en-US"/>
        </w:rPr>
        <w:t>Звёзднинского</w:t>
      </w:r>
      <w:proofErr w:type="spellEnd"/>
      <w:r w:rsidR="00DD4FED" w:rsidRPr="00883D60">
        <w:rPr>
          <w:rFonts w:ascii="Arial" w:eastAsia="Calibri" w:hAnsi="Arial" w:cs="Arial"/>
          <w:lang w:eastAsia="en-US"/>
        </w:rPr>
        <w:t xml:space="preserve"> городского поселения №</w:t>
      </w:r>
      <w:r w:rsidR="00883D60" w:rsidRPr="00883D60">
        <w:rPr>
          <w:rFonts w:ascii="Arial" w:eastAsia="Calibri" w:hAnsi="Arial" w:cs="Arial"/>
          <w:lang w:eastAsia="en-US"/>
        </w:rPr>
        <w:t>75</w:t>
      </w:r>
      <w:r w:rsidR="00DD4FED" w:rsidRPr="00883D60">
        <w:rPr>
          <w:rFonts w:ascii="Arial" w:eastAsia="Calibri" w:hAnsi="Arial" w:cs="Arial"/>
          <w:lang w:eastAsia="en-US"/>
        </w:rPr>
        <w:t xml:space="preserve"> от </w:t>
      </w:r>
      <w:r w:rsidR="00883D60" w:rsidRPr="00883D60">
        <w:rPr>
          <w:rFonts w:ascii="Arial" w:eastAsia="Calibri" w:hAnsi="Arial" w:cs="Arial"/>
          <w:lang w:eastAsia="en-US"/>
        </w:rPr>
        <w:t>15.08.2024</w:t>
      </w:r>
      <w:r w:rsidR="00DD4FED" w:rsidRPr="00883D60">
        <w:rPr>
          <w:rFonts w:ascii="Arial" w:eastAsia="Calibri" w:hAnsi="Arial" w:cs="Arial"/>
          <w:lang w:eastAsia="en-US"/>
        </w:rPr>
        <w:t xml:space="preserve"> г. «</w:t>
      </w:r>
      <w:r w:rsidR="00723E64" w:rsidRPr="00883D60">
        <w:rPr>
          <w:rFonts w:ascii="Arial" w:hAnsi="Arial" w:cs="Arial"/>
        </w:rPr>
        <w:t>Об утверждении</w:t>
      </w:r>
      <w:r w:rsidR="00DD4FED" w:rsidRPr="00883D60">
        <w:rPr>
          <w:rFonts w:ascii="Arial" w:hAnsi="Arial" w:cs="Arial"/>
        </w:rPr>
        <w:t xml:space="preserve"> </w:t>
      </w:r>
      <w:r w:rsidR="00723E64" w:rsidRPr="00883D60">
        <w:rPr>
          <w:rFonts w:ascii="Arial" w:hAnsi="Arial" w:cs="Arial"/>
        </w:rPr>
        <w:t>П</w:t>
      </w:r>
      <w:r w:rsidR="00883D60" w:rsidRPr="00883D60">
        <w:rPr>
          <w:rFonts w:ascii="Arial" w:hAnsi="Arial" w:cs="Arial"/>
        </w:rPr>
        <w:t xml:space="preserve">орядка ликвидации аварийных ситуаций в системах теплоснабжения с учётом взаимодействия тепло-, электро-, топливо-, водоснабжающих организаций, потребителей тепловой энергии, ремонтных, строительных, транспортных организаций, а также органов местного самоуправления на территории </w:t>
      </w:r>
      <w:proofErr w:type="spellStart"/>
      <w:r w:rsidR="00883D60" w:rsidRPr="00883D60">
        <w:rPr>
          <w:rFonts w:ascii="Arial" w:hAnsi="Arial" w:cs="Arial"/>
        </w:rPr>
        <w:t>Звёзднинского</w:t>
      </w:r>
      <w:proofErr w:type="spellEnd"/>
      <w:r w:rsidR="00883D60" w:rsidRPr="00883D60">
        <w:rPr>
          <w:rFonts w:ascii="Arial" w:hAnsi="Arial" w:cs="Arial"/>
        </w:rPr>
        <w:t xml:space="preserve"> муниципального образования на период отопительного сезона 2024-2025 года».</w:t>
      </w:r>
    </w:p>
    <w:p w14:paraId="5364E441" w14:textId="22D7FD1D" w:rsidR="008363BC" w:rsidRDefault="00DD4FED" w:rsidP="008363BC">
      <w:pPr>
        <w:ind w:firstLine="709"/>
        <w:jc w:val="both"/>
        <w:rPr>
          <w:rFonts w:ascii="Arial" w:hAnsi="Arial" w:cs="Arial"/>
        </w:rPr>
      </w:pPr>
      <w:r w:rsidRPr="00883D60">
        <w:rPr>
          <w:rFonts w:ascii="Arial" w:hAnsi="Arial" w:cs="Arial"/>
        </w:rPr>
        <w:t xml:space="preserve">3. </w:t>
      </w:r>
      <w:r w:rsidR="00723E64" w:rsidRPr="00883D60">
        <w:rPr>
          <w:rFonts w:ascii="Arial" w:hAnsi="Arial" w:cs="Arial"/>
        </w:rPr>
        <w:t xml:space="preserve">Настоящее постановление обнародовать </w:t>
      </w:r>
      <w:r w:rsidRPr="00883D60">
        <w:rPr>
          <w:rFonts w:ascii="Arial" w:hAnsi="Arial" w:cs="Arial"/>
        </w:rPr>
        <w:t xml:space="preserve">на официальном сайте Администрации </w:t>
      </w:r>
      <w:proofErr w:type="spellStart"/>
      <w:r w:rsidR="00883D60" w:rsidRPr="00883D60">
        <w:rPr>
          <w:rFonts w:ascii="Arial" w:hAnsi="Arial" w:cs="Arial"/>
        </w:rPr>
        <w:t>Звёзднинского</w:t>
      </w:r>
      <w:proofErr w:type="spellEnd"/>
      <w:r w:rsidRPr="00883D60">
        <w:rPr>
          <w:rFonts w:ascii="Arial" w:hAnsi="Arial" w:cs="Arial"/>
        </w:rPr>
        <w:t xml:space="preserve"> муниципального образования в информационно-телекоммуникационной сети «Интернет».</w:t>
      </w:r>
    </w:p>
    <w:p w14:paraId="103F3968" w14:textId="77777777" w:rsidR="00883D60" w:rsidRDefault="00DD4FED" w:rsidP="008363BC">
      <w:pPr>
        <w:ind w:firstLine="709"/>
        <w:jc w:val="both"/>
        <w:rPr>
          <w:rFonts w:ascii="Arial" w:hAnsi="Arial" w:cs="Arial"/>
          <w:color w:val="000000" w:themeColor="text1"/>
        </w:rPr>
      </w:pPr>
      <w:r w:rsidRPr="00B53342">
        <w:rPr>
          <w:rFonts w:ascii="Arial" w:hAnsi="Arial" w:cs="Arial"/>
          <w:color w:val="000000" w:themeColor="text1"/>
        </w:rPr>
        <w:t>4</w:t>
      </w:r>
      <w:r w:rsidR="00526372" w:rsidRPr="00B53342">
        <w:rPr>
          <w:rFonts w:ascii="Arial" w:hAnsi="Arial" w:cs="Arial"/>
          <w:color w:val="000000" w:themeColor="text1"/>
        </w:rPr>
        <w:t xml:space="preserve">. </w:t>
      </w:r>
      <w:r w:rsidR="008C3772" w:rsidRPr="008C3772">
        <w:rPr>
          <w:rFonts w:ascii="Arial" w:hAnsi="Arial" w:cs="Arial"/>
          <w:color w:val="000000" w:themeColor="text1"/>
        </w:rPr>
        <w:t xml:space="preserve">Контроль исполнения настоящего постановления возлагаю на ведущего специалиста по жилищно-коммунальному хозяйству администрации </w:t>
      </w:r>
      <w:proofErr w:type="spellStart"/>
      <w:r w:rsidR="007556BD">
        <w:rPr>
          <w:rFonts w:ascii="Arial" w:hAnsi="Arial" w:cs="Arial"/>
        </w:rPr>
        <w:t>Звёзднинского</w:t>
      </w:r>
      <w:proofErr w:type="spellEnd"/>
      <w:r w:rsidR="007556BD">
        <w:rPr>
          <w:rFonts w:ascii="Arial" w:hAnsi="Arial" w:cs="Arial"/>
        </w:rPr>
        <w:t xml:space="preserve"> </w:t>
      </w:r>
      <w:r w:rsidR="008C3772" w:rsidRPr="008C3772">
        <w:rPr>
          <w:rFonts w:ascii="Arial" w:hAnsi="Arial" w:cs="Arial"/>
          <w:color w:val="000000" w:themeColor="text1"/>
        </w:rPr>
        <w:t>городского поселения</w:t>
      </w:r>
    </w:p>
    <w:p w14:paraId="609586B9" w14:textId="7835BCD7" w:rsidR="00145F8C" w:rsidRDefault="00883D60" w:rsidP="008363BC">
      <w:pPr>
        <w:ind w:firstLine="709"/>
        <w:jc w:val="both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Байкину</w:t>
      </w:r>
      <w:proofErr w:type="spellEnd"/>
      <w:r>
        <w:rPr>
          <w:rFonts w:ascii="Arial" w:hAnsi="Arial" w:cs="Arial"/>
          <w:color w:val="000000" w:themeColor="text1"/>
        </w:rPr>
        <w:t xml:space="preserve"> Н.Н</w:t>
      </w:r>
      <w:r w:rsidR="008C3772" w:rsidRPr="008C3772">
        <w:rPr>
          <w:rFonts w:ascii="Arial" w:hAnsi="Arial" w:cs="Arial"/>
          <w:color w:val="000000" w:themeColor="text1"/>
        </w:rPr>
        <w:t>.</w:t>
      </w:r>
    </w:p>
    <w:p w14:paraId="635E63BC" w14:textId="77777777" w:rsidR="00462728" w:rsidRDefault="00462728" w:rsidP="008363BC">
      <w:pPr>
        <w:ind w:firstLine="709"/>
        <w:jc w:val="both"/>
        <w:rPr>
          <w:rFonts w:ascii="Arial" w:hAnsi="Arial" w:cs="Arial"/>
          <w:color w:val="000000" w:themeColor="text1"/>
        </w:rPr>
      </w:pPr>
    </w:p>
    <w:p w14:paraId="2628FEAD" w14:textId="77777777" w:rsidR="00462728" w:rsidRPr="00B53342" w:rsidRDefault="00462728" w:rsidP="007556BD">
      <w:pPr>
        <w:jc w:val="both"/>
        <w:rPr>
          <w:rFonts w:ascii="Arial" w:hAnsi="Arial" w:cs="Arial"/>
        </w:rPr>
      </w:pPr>
    </w:p>
    <w:p w14:paraId="0DBEEEB8" w14:textId="77777777" w:rsidR="00145F8C" w:rsidRDefault="00145F8C" w:rsidP="00145F8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0D8C156" w14:textId="72D6DFB8" w:rsidR="00B53342" w:rsidRPr="00B53342" w:rsidRDefault="00430395" w:rsidP="008363BC">
      <w:pPr>
        <w:widowControl w:val="0"/>
        <w:tabs>
          <w:tab w:val="left" w:pos="6288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Г</w:t>
      </w:r>
      <w:r w:rsidR="008C3772">
        <w:rPr>
          <w:rFonts w:ascii="Arial" w:hAnsi="Arial" w:cs="Arial"/>
          <w:b/>
          <w:bCs/>
        </w:rPr>
        <w:t>лав</w:t>
      </w:r>
      <w:r>
        <w:rPr>
          <w:rFonts w:ascii="Arial" w:hAnsi="Arial" w:cs="Arial"/>
          <w:b/>
          <w:bCs/>
        </w:rPr>
        <w:t>а</w:t>
      </w:r>
      <w:r w:rsidR="002D692B">
        <w:rPr>
          <w:rFonts w:ascii="Arial" w:hAnsi="Arial" w:cs="Arial"/>
          <w:b/>
          <w:bCs/>
        </w:rPr>
        <w:t xml:space="preserve"> </w:t>
      </w:r>
      <w:proofErr w:type="spellStart"/>
      <w:r w:rsidR="007556BD">
        <w:rPr>
          <w:rFonts w:ascii="Arial" w:hAnsi="Arial" w:cs="Arial"/>
          <w:b/>
          <w:bCs/>
        </w:rPr>
        <w:t>Звёзднинского</w:t>
      </w:r>
      <w:proofErr w:type="spellEnd"/>
      <w:r w:rsidR="00145F8C" w:rsidRPr="00B53342">
        <w:rPr>
          <w:rFonts w:ascii="Arial" w:hAnsi="Arial" w:cs="Arial"/>
          <w:b/>
          <w:bCs/>
        </w:rPr>
        <w:t xml:space="preserve"> </w:t>
      </w:r>
    </w:p>
    <w:p w14:paraId="467DFECC" w14:textId="085090CD" w:rsidR="00AB14C0" w:rsidRDefault="007556BD" w:rsidP="008363BC">
      <w:pPr>
        <w:widowControl w:val="0"/>
        <w:tabs>
          <w:tab w:val="left" w:pos="6288"/>
        </w:tabs>
        <w:autoSpaceDE w:val="0"/>
        <w:autoSpaceDN w:val="0"/>
        <w:adjustRightInd w:val="0"/>
        <w:rPr>
          <w:color w:val="000000"/>
          <w:lang w:eastAsia="ru-RU"/>
        </w:rPr>
      </w:pPr>
      <w:r>
        <w:rPr>
          <w:rFonts w:ascii="Arial" w:hAnsi="Arial" w:cs="Arial"/>
          <w:b/>
          <w:bCs/>
        </w:rPr>
        <w:t xml:space="preserve">муниципального образования        </w:t>
      </w:r>
      <w:r w:rsidR="008363BC">
        <w:rPr>
          <w:rFonts w:ascii="Arial" w:hAnsi="Arial" w:cs="Arial"/>
          <w:b/>
          <w:bCs/>
        </w:rPr>
        <w:t xml:space="preserve">                           </w:t>
      </w:r>
      <w:r>
        <w:rPr>
          <w:rFonts w:ascii="Arial" w:hAnsi="Arial" w:cs="Arial"/>
          <w:b/>
          <w:bCs/>
        </w:rPr>
        <w:t xml:space="preserve">                   </w:t>
      </w:r>
      <w:r w:rsidR="008363BC">
        <w:rPr>
          <w:rFonts w:ascii="Arial" w:hAnsi="Arial" w:cs="Arial"/>
          <w:b/>
          <w:bCs/>
        </w:rPr>
        <w:t xml:space="preserve">     </w:t>
      </w:r>
      <w:r w:rsidR="00A668DC">
        <w:rPr>
          <w:rFonts w:ascii="Arial" w:hAnsi="Arial" w:cs="Arial"/>
          <w:b/>
          <w:bCs/>
        </w:rPr>
        <w:t xml:space="preserve">                 </w:t>
      </w:r>
      <w:r>
        <w:rPr>
          <w:rFonts w:ascii="Arial" w:hAnsi="Arial" w:cs="Arial"/>
          <w:b/>
          <w:bCs/>
        </w:rPr>
        <w:t>В.С. Борисов</w:t>
      </w:r>
    </w:p>
    <w:p w14:paraId="63C15221" w14:textId="77777777" w:rsidR="00AB14C0" w:rsidRPr="00FA56D3" w:rsidRDefault="00AB14C0" w:rsidP="00A64F54">
      <w:pPr>
        <w:suppressAutoHyphens w:val="0"/>
        <w:spacing w:line="270" w:lineRule="atLeast"/>
        <w:jc w:val="right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FA56D3">
        <w:rPr>
          <w:rFonts w:ascii="Courier New" w:hAnsi="Courier New" w:cs="Courier New"/>
          <w:color w:val="000000"/>
          <w:sz w:val="20"/>
          <w:szCs w:val="20"/>
          <w:lang w:eastAsia="ru-RU"/>
        </w:rPr>
        <w:lastRenderedPageBreak/>
        <w:t>Приложение 1</w:t>
      </w:r>
    </w:p>
    <w:p w14:paraId="0A78A843" w14:textId="77777777" w:rsidR="00AB14C0" w:rsidRPr="00FA56D3" w:rsidRDefault="002D692B" w:rsidP="00AB14C0">
      <w:pPr>
        <w:suppressAutoHyphens w:val="0"/>
        <w:spacing w:line="270" w:lineRule="atLeast"/>
        <w:jc w:val="right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FA56D3">
        <w:rPr>
          <w:rFonts w:ascii="Courier New" w:hAnsi="Courier New" w:cs="Courier New"/>
          <w:color w:val="000000"/>
          <w:sz w:val="20"/>
          <w:szCs w:val="20"/>
          <w:lang w:eastAsia="ru-RU"/>
        </w:rPr>
        <w:t>Приложение</w:t>
      </w:r>
      <w:r w:rsidR="00AB14C0" w:rsidRPr="00FA56D3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к постановлению</w:t>
      </w:r>
    </w:p>
    <w:p w14:paraId="51DBD7DF" w14:textId="0324FC1C" w:rsidR="00AB14C0" w:rsidRPr="00FA56D3" w:rsidRDefault="00AB14C0" w:rsidP="00AB14C0">
      <w:pPr>
        <w:suppressAutoHyphens w:val="0"/>
        <w:spacing w:line="270" w:lineRule="atLeast"/>
        <w:jc w:val="right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FA56D3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администрации </w:t>
      </w:r>
      <w:proofErr w:type="spellStart"/>
      <w:r w:rsidR="007556BD">
        <w:rPr>
          <w:rFonts w:ascii="Courier New" w:hAnsi="Courier New" w:cs="Courier New"/>
          <w:color w:val="000000"/>
          <w:sz w:val="20"/>
          <w:szCs w:val="20"/>
          <w:lang w:eastAsia="ru-RU"/>
        </w:rPr>
        <w:t>Звёзднинского</w:t>
      </w:r>
      <w:proofErr w:type="spellEnd"/>
      <w:r w:rsidRPr="00FA56D3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</w:t>
      </w:r>
    </w:p>
    <w:p w14:paraId="79F5756D" w14:textId="77777777" w:rsidR="00AB14C0" w:rsidRPr="00FA56D3" w:rsidRDefault="00AB14C0" w:rsidP="00AB14C0">
      <w:pPr>
        <w:suppressAutoHyphens w:val="0"/>
        <w:spacing w:line="270" w:lineRule="atLeast"/>
        <w:jc w:val="right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FA56D3">
        <w:rPr>
          <w:rFonts w:ascii="Courier New" w:hAnsi="Courier New" w:cs="Courier New"/>
          <w:color w:val="000000"/>
          <w:sz w:val="20"/>
          <w:szCs w:val="20"/>
          <w:lang w:eastAsia="ru-RU"/>
        </w:rPr>
        <w:t>городского поселения</w:t>
      </w:r>
    </w:p>
    <w:p w14:paraId="58A6DA9F" w14:textId="0B297A09" w:rsidR="00AB14C0" w:rsidRPr="00FA56D3" w:rsidRDefault="00AB14C0" w:rsidP="00AB14C0">
      <w:pPr>
        <w:suppressAutoHyphens w:val="0"/>
        <w:spacing w:line="270" w:lineRule="atLeast"/>
        <w:jc w:val="right"/>
        <w:rPr>
          <w:rFonts w:ascii="Courier New" w:hAnsi="Courier New" w:cs="Courier New"/>
          <w:color w:val="000000"/>
          <w:sz w:val="20"/>
          <w:szCs w:val="20"/>
          <w:lang w:eastAsia="ru-RU"/>
        </w:rPr>
      </w:pPr>
      <w:r w:rsidRPr="00A64F54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от </w:t>
      </w:r>
      <w:r w:rsidR="00A64F54" w:rsidRPr="00A64F54">
        <w:rPr>
          <w:rFonts w:ascii="Courier New" w:hAnsi="Courier New" w:cs="Courier New"/>
          <w:color w:val="000000"/>
          <w:sz w:val="20"/>
          <w:szCs w:val="20"/>
          <w:lang w:eastAsia="ru-RU"/>
        </w:rPr>
        <w:t>27</w:t>
      </w:r>
      <w:r w:rsidR="00B53342" w:rsidRPr="00A64F54">
        <w:rPr>
          <w:rFonts w:ascii="Courier New" w:hAnsi="Courier New" w:cs="Courier New"/>
          <w:color w:val="000000"/>
          <w:sz w:val="20"/>
          <w:szCs w:val="20"/>
          <w:lang w:eastAsia="ru-RU"/>
        </w:rPr>
        <w:t>.0</w:t>
      </w:r>
      <w:r w:rsidR="000444BF" w:rsidRPr="00A64F54">
        <w:rPr>
          <w:rFonts w:ascii="Courier New" w:hAnsi="Courier New" w:cs="Courier New"/>
          <w:color w:val="000000"/>
          <w:sz w:val="20"/>
          <w:szCs w:val="20"/>
          <w:lang w:eastAsia="ru-RU"/>
        </w:rPr>
        <w:t>3</w:t>
      </w:r>
      <w:r w:rsidR="00B53342" w:rsidRPr="00A64F54">
        <w:rPr>
          <w:rFonts w:ascii="Courier New" w:hAnsi="Courier New" w:cs="Courier New"/>
          <w:color w:val="000000"/>
          <w:sz w:val="20"/>
          <w:szCs w:val="20"/>
          <w:lang w:eastAsia="ru-RU"/>
        </w:rPr>
        <w:t>.</w:t>
      </w:r>
      <w:r w:rsidR="008C3772" w:rsidRPr="00A64F54">
        <w:rPr>
          <w:rFonts w:ascii="Courier New" w:hAnsi="Courier New" w:cs="Courier New"/>
          <w:color w:val="000000"/>
          <w:sz w:val="20"/>
          <w:szCs w:val="20"/>
          <w:lang w:eastAsia="ru-RU"/>
        </w:rPr>
        <w:t>202</w:t>
      </w:r>
      <w:r w:rsidR="000444BF" w:rsidRPr="00A64F54">
        <w:rPr>
          <w:rFonts w:ascii="Courier New" w:hAnsi="Courier New" w:cs="Courier New"/>
          <w:color w:val="000000"/>
          <w:sz w:val="20"/>
          <w:szCs w:val="20"/>
          <w:lang w:eastAsia="ru-RU"/>
        </w:rPr>
        <w:t>5</w:t>
      </w:r>
      <w:r w:rsidR="00A2625A" w:rsidRPr="00A64F54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г.</w:t>
      </w:r>
      <w:r w:rsidRPr="00A64F54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№</w:t>
      </w:r>
      <w:r w:rsidR="002D692B" w:rsidRPr="00A64F54">
        <w:rPr>
          <w:rFonts w:ascii="Courier New" w:hAnsi="Courier New" w:cs="Courier New"/>
          <w:color w:val="000000"/>
          <w:sz w:val="20"/>
          <w:szCs w:val="20"/>
          <w:lang w:eastAsia="ru-RU"/>
        </w:rPr>
        <w:t xml:space="preserve"> </w:t>
      </w:r>
      <w:r w:rsidR="00A64F54" w:rsidRPr="00A64F54">
        <w:rPr>
          <w:rFonts w:ascii="Courier New" w:hAnsi="Courier New" w:cs="Courier New"/>
          <w:color w:val="000000"/>
          <w:sz w:val="20"/>
          <w:szCs w:val="20"/>
          <w:lang w:eastAsia="ru-RU"/>
        </w:rPr>
        <w:t>22</w:t>
      </w:r>
    </w:p>
    <w:p w14:paraId="141DE1B4" w14:textId="77777777" w:rsidR="00AB14C0" w:rsidRPr="008363BC" w:rsidRDefault="00AB14C0" w:rsidP="00AB14C0">
      <w:pPr>
        <w:suppressAutoHyphens w:val="0"/>
        <w:spacing w:line="270" w:lineRule="atLeast"/>
        <w:rPr>
          <w:rFonts w:ascii="Courier New" w:hAnsi="Courier New" w:cs="Courier New"/>
          <w:color w:val="000000"/>
          <w:sz w:val="22"/>
          <w:szCs w:val="22"/>
          <w:lang w:eastAsia="ru-RU"/>
        </w:rPr>
      </w:pPr>
    </w:p>
    <w:p w14:paraId="596864FF" w14:textId="78E94E0F" w:rsidR="00AB14C0" w:rsidRPr="00B53342" w:rsidRDefault="00AB14C0" w:rsidP="008363BC">
      <w:pPr>
        <w:suppressAutoHyphens w:val="0"/>
        <w:ind w:firstLine="709"/>
        <w:jc w:val="center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b/>
          <w:bCs/>
          <w:color w:val="000000"/>
          <w:lang w:eastAsia="ru-RU"/>
        </w:rPr>
        <w:t xml:space="preserve">План действий по ликвидации последствий аварийных ситуаций в системе централизованного теплоснабжения на территории </w:t>
      </w:r>
      <w:proofErr w:type="spellStart"/>
      <w:r w:rsidR="007556BD">
        <w:rPr>
          <w:rFonts w:ascii="Arial" w:hAnsi="Arial" w:cs="Arial"/>
          <w:b/>
          <w:bCs/>
          <w:color w:val="000000"/>
          <w:lang w:eastAsia="ru-RU"/>
        </w:rPr>
        <w:t>Звёзднинского</w:t>
      </w:r>
      <w:proofErr w:type="spellEnd"/>
      <w:r w:rsidRPr="00B53342">
        <w:rPr>
          <w:rFonts w:ascii="Arial" w:hAnsi="Arial" w:cs="Arial"/>
          <w:b/>
          <w:bCs/>
          <w:color w:val="000000"/>
          <w:lang w:eastAsia="ru-RU"/>
        </w:rPr>
        <w:t xml:space="preserve"> муниципального образования</w:t>
      </w:r>
    </w:p>
    <w:p w14:paraId="14F763BB" w14:textId="2112BD80" w:rsidR="00AB14C0" w:rsidRPr="00B53342" w:rsidRDefault="00AB14C0" w:rsidP="008363BC">
      <w:pPr>
        <w:suppressAutoHyphens w:val="0"/>
        <w:ind w:firstLine="709"/>
        <w:rPr>
          <w:rFonts w:ascii="Arial" w:hAnsi="Arial" w:cs="Arial"/>
          <w:color w:val="000000"/>
          <w:lang w:eastAsia="ru-RU"/>
        </w:rPr>
      </w:pPr>
    </w:p>
    <w:p w14:paraId="71B9AF48" w14:textId="65B10984" w:rsidR="00AB14C0" w:rsidRPr="007556BD" w:rsidRDefault="007556BD" w:rsidP="007556BD">
      <w:pPr>
        <w:pStyle w:val="a9"/>
        <w:suppressAutoHyphens w:val="0"/>
        <w:ind w:left="1069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b/>
          <w:bCs/>
          <w:color w:val="000000"/>
          <w:lang w:eastAsia="ru-RU"/>
        </w:rPr>
        <w:t xml:space="preserve">                                 1.</w:t>
      </w:r>
      <w:r w:rsidR="00AB14C0" w:rsidRPr="007556BD">
        <w:rPr>
          <w:rFonts w:ascii="Arial" w:hAnsi="Arial" w:cs="Arial"/>
          <w:b/>
          <w:bCs/>
          <w:color w:val="000000"/>
          <w:lang w:eastAsia="ru-RU"/>
        </w:rPr>
        <w:t>Общие положения</w:t>
      </w:r>
    </w:p>
    <w:p w14:paraId="7B865FC1" w14:textId="3A71212E" w:rsidR="00AB14C0" w:rsidRPr="00B53342" w:rsidRDefault="00AB14C0" w:rsidP="008363BC">
      <w:pPr>
        <w:suppressAutoHyphens w:val="0"/>
        <w:ind w:firstLine="709"/>
        <w:jc w:val="center"/>
        <w:rPr>
          <w:rFonts w:ascii="Arial" w:hAnsi="Arial" w:cs="Arial"/>
          <w:color w:val="000000"/>
          <w:lang w:eastAsia="ru-RU"/>
        </w:rPr>
      </w:pPr>
    </w:p>
    <w:p w14:paraId="6D146007" w14:textId="11C58551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1.1. План действий определяет порядок и минимально-необходимый перечень принимаемых мер персоналом организаций, осуществляющих эксплуатацию систем теплоснабжения поселения и органов местного самоуправления при ликвидации последствий аварийных ситуаций в системе централизованного теплоснабжения.</w:t>
      </w:r>
    </w:p>
    <w:p w14:paraId="41B4E28E" w14:textId="6CF97E5A" w:rsidR="00AB14C0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 xml:space="preserve">1.2.В настоящем документе под аварией понимаются технологические нарушения на объекте теплоснабжения и (или) </w:t>
      </w:r>
      <w:proofErr w:type="spellStart"/>
      <w:r w:rsidRPr="00B53342">
        <w:rPr>
          <w:rFonts w:ascii="Arial" w:hAnsi="Arial" w:cs="Arial"/>
          <w:color w:val="000000"/>
          <w:lang w:eastAsia="ru-RU"/>
        </w:rPr>
        <w:t>теплопотребляющей</w:t>
      </w:r>
      <w:proofErr w:type="spellEnd"/>
      <w:r w:rsidRPr="00B53342">
        <w:rPr>
          <w:rFonts w:ascii="Arial" w:hAnsi="Arial" w:cs="Arial"/>
          <w:color w:val="000000"/>
          <w:lang w:eastAsia="ru-RU"/>
        </w:rPr>
        <w:t xml:space="preserve"> установке, приведшие к разрушению или повреждению сооружений и (или) технических устройств (оборудования) объекта теплоснабжения и (или) </w:t>
      </w:r>
      <w:proofErr w:type="spellStart"/>
      <w:r w:rsidRPr="00B53342">
        <w:rPr>
          <w:rFonts w:ascii="Arial" w:hAnsi="Arial" w:cs="Arial"/>
          <w:color w:val="000000"/>
          <w:lang w:eastAsia="ru-RU"/>
        </w:rPr>
        <w:t>теплопотребляющей</w:t>
      </w:r>
      <w:proofErr w:type="spellEnd"/>
      <w:r w:rsidRPr="00B53342">
        <w:rPr>
          <w:rFonts w:ascii="Arial" w:hAnsi="Arial" w:cs="Arial"/>
          <w:color w:val="000000"/>
          <w:lang w:eastAsia="ru-RU"/>
        </w:rPr>
        <w:t xml:space="preserve"> установки, неконтролируемому взрыву и (или) выбросу опасных веществ, отклонению от установленного технологического режима работы объектов теплоснабжения и (или) </w:t>
      </w:r>
      <w:proofErr w:type="spellStart"/>
      <w:r w:rsidRPr="00B53342">
        <w:rPr>
          <w:rFonts w:ascii="Arial" w:hAnsi="Arial" w:cs="Arial"/>
          <w:color w:val="000000"/>
          <w:lang w:eastAsia="ru-RU"/>
        </w:rPr>
        <w:t>теплопотребляющих</w:t>
      </w:r>
      <w:proofErr w:type="spellEnd"/>
      <w:r w:rsidRPr="00B53342">
        <w:rPr>
          <w:rFonts w:ascii="Arial" w:hAnsi="Arial" w:cs="Arial"/>
          <w:color w:val="000000"/>
          <w:lang w:eastAsia="ru-RU"/>
        </w:rPr>
        <w:t xml:space="preserve"> установок, полному или частичному ограничению режима потребления тепловой энергии (мощности).</w:t>
      </w:r>
    </w:p>
    <w:p w14:paraId="4E09FC64" w14:textId="1D764CE0" w:rsidR="00441E15" w:rsidRPr="00B53342" w:rsidRDefault="00441E15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color w:val="000000"/>
          <w:lang w:eastAsia="ru-RU"/>
        </w:rPr>
        <w:t xml:space="preserve">1.3 </w:t>
      </w:r>
      <w:r w:rsidRPr="00441E15">
        <w:rPr>
          <w:rFonts w:ascii="Arial" w:hAnsi="Arial" w:cs="Arial"/>
          <w:color w:val="000000"/>
          <w:lang w:eastAsia="ru-RU"/>
        </w:rPr>
        <w:t xml:space="preserve">В связи с тем, что численность </w:t>
      </w:r>
      <w:proofErr w:type="spellStart"/>
      <w:r w:rsidR="007556BD">
        <w:rPr>
          <w:rFonts w:ascii="Arial" w:hAnsi="Arial" w:cs="Arial"/>
          <w:color w:val="000000"/>
          <w:lang w:eastAsia="ru-RU"/>
        </w:rPr>
        <w:t>Звёзднинского</w:t>
      </w:r>
      <w:proofErr w:type="spellEnd"/>
      <w:r w:rsidR="007556BD">
        <w:rPr>
          <w:rFonts w:ascii="Arial" w:hAnsi="Arial" w:cs="Arial"/>
          <w:color w:val="000000"/>
          <w:lang w:eastAsia="ru-RU"/>
        </w:rPr>
        <w:t xml:space="preserve"> </w:t>
      </w:r>
      <w:r>
        <w:rPr>
          <w:rFonts w:ascii="Arial" w:hAnsi="Arial" w:cs="Arial"/>
          <w:color w:val="000000"/>
          <w:lang w:eastAsia="ru-RU"/>
        </w:rPr>
        <w:t>муниципального образования</w:t>
      </w:r>
      <w:r w:rsidRPr="00441E15">
        <w:rPr>
          <w:rFonts w:ascii="Arial" w:hAnsi="Arial" w:cs="Arial"/>
          <w:color w:val="000000"/>
          <w:lang w:eastAsia="ru-RU"/>
        </w:rPr>
        <w:t xml:space="preserve"> составляет менее 500 тыс. человек, электронное моделирование аварийных ситуаций не требуется.</w:t>
      </w:r>
    </w:p>
    <w:p w14:paraId="47C71094" w14:textId="70E3530E" w:rsidR="00AB14C0" w:rsidRPr="007556BD" w:rsidRDefault="007556BD" w:rsidP="007556BD">
      <w:pPr>
        <w:suppressAutoHyphens w:val="0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b/>
          <w:bCs/>
          <w:color w:val="000000"/>
          <w:lang w:eastAsia="ru-RU"/>
        </w:rPr>
        <w:t xml:space="preserve">                                         2.</w:t>
      </w:r>
      <w:r w:rsidRPr="007556BD">
        <w:rPr>
          <w:rFonts w:ascii="Arial" w:hAnsi="Arial" w:cs="Arial"/>
          <w:b/>
          <w:bCs/>
          <w:color w:val="000000"/>
          <w:lang w:eastAsia="ru-RU"/>
        </w:rPr>
        <w:t xml:space="preserve"> </w:t>
      </w:r>
      <w:r w:rsidR="00AB14C0" w:rsidRPr="007556BD">
        <w:rPr>
          <w:rFonts w:ascii="Arial" w:hAnsi="Arial" w:cs="Arial"/>
          <w:b/>
          <w:bCs/>
          <w:color w:val="000000"/>
          <w:lang w:eastAsia="ru-RU"/>
        </w:rPr>
        <w:t>Перечень возможных последствий аварийных ситуаций на</w:t>
      </w:r>
    </w:p>
    <w:p w14:paraId="3AD3E1A5" w14:textId="5BF64130" w:rsidR="00AB14C0" w:rsidRPr="00B53342" w:rsidRDefault="007556BD" w:rsidP="008363BC">
      <w:pPr>
        <w:suppressAutoHyphens w:val="0"/>
        <w:ind w:firstLine="709"/>
        <w:jc w:val="center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b/>
          <w:bCs/>
          <w:color w:val="000000"/>
          <w:lang w:eastAsia="ru-RU"/>
        </w:rPr>
        <w:t xml:space="preserve"> </w:t>
      </w:r>
      <w:r w:rsidR="00AB14C0" w:rsidRPr="00B53342">
        <w:rPr>
          <w:rFonts w:ascii="Arial" w:hAnsi="Arial" w:cs="Arial"/>
          <w:b/>
          <w:bCs/>
          <w:color w:val="000000"/>
          <w:lang w:eastAsia="ru-RU"/>
        </w:rPr>
        <w:t>тепловых сетях и источниках тепловой энергии.</w:t>
      </w:r>
    </w:p>
    <w:p w14:paraId="6D8455A6" w14:textId="53C6E9A3" w:rsidR="00AB14C0" w:rsidRPr="00B53342" w:rsidRDefault="00AB14C0" w:rsidP="008363BC">
      <w:pPr>
        <w:suppressAutoHyphens w:val="0"/>
        <w:ind w:firstLine="709"/>
        <w:jc w:val="center"/>
        <w:rPr>
          <w:rFonts w:ascii="Arial" w:hAnsi="Arial" w:cs="Arial"/>
          <w:color w:val="000000"/>
          <w:lang w:eastAsia="ru-RU"/>
        </w:rPr>
      </w:pPr>
    </w:p>
    <w:p w14:paraId="08D6B1ED" w14:textId="77777777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2.1 Кратковременное нарушение теплоснабжения населения, объектов социальной сферы;</w:t>
      </w:r>
    </w:p>
    <w:p w14:paraId="2F7484E0" w14:textId="48AB6DAD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2.2.</w:t>
      </w:r>
      <w:r w:rsidR="007556BD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color w:val="000000"/>
          <w:lang w:eastAsia="ru-RU"/>
        </w:rPr>
        <w:t>Полное ограничение режима потребления тепловой энергии населения, объектов социальной сферы.</w:t>
      </w:r>
    </w:p>
    <w:p w14:paraId="241A4C8F" w14:textId="2DE60C8B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2.3.</w:t>
      </w:r>
      <w:r w:rsidR="007556BD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color w:val="000000"/>
          <w:lang w:eastAsia="ru-RU"/>
        </w:rPr>
        <w:t>Причинение вреда третьим лицам.</w:t>
      </w:r>
    </w:p>
    <w:p w14:paraId="1FF7D2DB" w14:textId="6D7BFD25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2.4.</w:t>
      </w:r>
      <w:r w:rsidR="007556BD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color w:val="000000"/>
          <w:lang w:eastAsia="ru-RU"/>
        </w:rPr>
        <w:t>Разрушение объектов теплоснабжения (котлов, тепловых сетей, котельных).</w:t>
      </w:r>
    </w:p>
    <w:p w14:paraId="0160EB49" w14:textId="77777777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 </w:t>
      </w:r>
    </w:p>
    <w:p w14:paraId="7E2F0D2F" w14:textId="739B5BCA" w:rsidR="00AB14C0" w:rsidRPr="00B53342" w:rsidRDefault="00AB14C0" w:rsidP="008363BC">
      <w:pPr>
        <w:suppressAutoHyphens w:val="0"/>
        <w:ind w:firstLine="709"/>
        <w:jc w:val="center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b/>
          <w:bCs/>
          <w:color w:val="000000"/>
          <w:lang w:eastAsia="ru-RU"/>
        </w:rPr>
        <w:t>3.</w:t>
      </w:r>
      <w:r w:rsidR="00FA56D3">
        <w:rPr>
          <w:rFonts w:ascii="Arial" w:hAnsi="Arial" w:cs="Arial"/>
          <w:b/>
          <w:bCs/>
          <w:color w:val="000000"/>
          <w:lang w:eastAsia="ru-RU"/>
        </w:rPr>
        <w:t xml:space="preserve"> </w:t>
      </w:r>
      <w:r w:rsidRPr="00B53342">
        <w:rPr>
          <w:rFonts w:ascii="Arial" w:hAnsi="Arial" w:cs="Arial"/>
          <w:b/>
          <w:bCs/>
          <w:color w:val="000000"/>
          <w:lang w:eastAsia="ru-RU"/>
        </w:rPr>
        <w:t>Ликвидация технологических нарушений</w:t>
      </w:r>
    </w:p>
    <w:p w14:paraId="6E19B0B8" w14:textId="77777777" w:rsidR="00AB14C0" w:rsidRPr="00B53342" w:rsidRDefault="00AB14C0" w:rsidP="008363BC">
      <w:pPr>
        <w:suppressAutoHyphens w:val="0"/>
        <w:ind w:firstLine="709"/>
        <w:jc w:val="center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 </w:t>
      </w:r>
    </w:p>
    <w:p w14:paraId="6A9D76C1" w14:textId="578E51FA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3.1. При возникновении технологического нарушения с признаками аварии, инцидента, старший по должности из числа обслуживающего оперативного персонала котельной обязан:</w:t>
      </w:r>
    </w:p>
    <w:p w14:paraId="35E1CA51" w14:textId="52247FC5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</w:t>
      </w:r>
      <w:r w:rsidR="007556BD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color w:val="000000"/>
          <w:lang w:eastAsia="ru-RU"/>
        </w:rPr>
        <w:t>составить общую картину характера, места, размеров технологического нарушения;</w:t>
      </w:r>
    </w:p>
    <w:p w14:paraId="321B5719" w14:textId="43A231EB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отключить и убедиться в отключении поврежденного оборудования, трубопровода и принять меры к отключению оборудования, работающего в опасной зоне;</w:t>
      </w:r>
    </w:p>
    <w:p w14:paraId="5DE93378" w14:textId="3D54ACA0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</w:t>
      </w:r>
      <w:r w:rsidR="007556BD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color w:val="000000"/>
          <w:lang w:eastAsia="ru-RU"/>
        </w:rPr>
        <w:t>организовать предотвращение развития технологического нарушения;</w:t>
      </w:r>
    </w:p>
    <w:p w14:paraId="5668772E" w14:textId="746F4EC3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 xml:space="preserve">- принять меры к обеспечению безопасности </w:t>
      </w:r>
      <w:r w:rsidR="002D692B" w:rsidRPr="00B53342">
        <w:rPr>
          <w:rFonts w:ascii="Arial" w:hAnsi="Arial" w:cs="Arial"/>
          <w:color w:val="000000"/>
          <w:lang w:eastAsia="ru-RU"/>
        </w:rPr>
        <w:t>персонала,</w:t>
      </w:r>
      <w:r w:rsidRPr="00B53342">
        <w:rPr>
          <w:rFonts w:ascii="Arial" w:hAnsi="Arial" w:cs="Arial"/>
          <w:color w:val="000000"/>
          <w:lang w:eastAsia="ru-RU"/>
        </w:rPr>
        <w:t xml:space="preserve"> находящегося в опасной зоне;</w:t>
      </w:r>
    </w:p>
    <w:p w14:paraId="00B111D5" w14:textId="5AA87FFF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</w:t>
      </w:r>
      <w:r w:rsidR="007556BD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color w:val="000000"/>
          <w:lang w:eastAsia="ru-RU"/>
        </w:rPr>
        <w:t>немедленно организовать первую помощь пострадавшим и при необходимости их доставку в медицинские учреждения;</w:t>
      </w:r>
    </w:p>
    <w:p w14:paraId="2405BDFF" w14:textId="0D43361A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сохранить до начала расследования обстановку, какой она была на момент происшествия, если это не угрожает жизни и здоровью других лиц и не ведет к продолжению аварии, а в случае невозможности ее сохранения, зафиксировать сложившуюся обстановку (сделать фотографии);</w:t>
      </w:r>
    </w:p>
    <w:p w14:paraId="0B569A29" w14:textId="3A3F83D6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сообщить о произошедшем нарушении руководству предприятия, в дежурную диспетчерскую службу предприятия и ЕДДС Усть-Кутского района.</w:t>
      </w:r>
    </w:p>
    <w:p w14:paraId="1464D08E" w14:textId="31B18415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lastRenderedPageBreak/>
        <w:t>3.2. Самостоятельные действия обслуживающего оперативного пер</w:t>
      </w:r>
      <w:r w:rsidR="00B53342">
        <w:rPr>
          <w:rFonts w:ascii="Arial" w:hAnsi="Arial" w:cs="Arial"/>
          <w:color w:val="000000"/>
          <w:lang w:eastAsia="ru-RU"/>
        </w:rPr>
        <w:t>сонала не должны противоречить </w:t>
      </w:r>
      <w:r w:rsidRPr="00B53342">
        <w:rPr>
          <w:rFonts w:ascii="Arial" w:hAnsi="Arial" w:cs="Arial"/>
          <w:color w:val="000000"/>
          <w:lang w:eastAsia="ru-RU"/>
        </w:rPr>
        <w:t>требованиям «Правил технической эксплуатации тепловых энергоустановок», «Правил охраны труда», «Правил пожарной безопасности», а также производственных и должностных инструкций, с обеспечением:</w:t>
      </w:r>
    </w:p>
    <w:p w14:paraId="7AA19583" w14:textId="5B475AAD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сохранности жизни людей;</w:t>
      </w:r>
    </w:p>
    <w:p w14:paraId="23F1B472" w14:textId="7C4CF75E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сохранности оборудования;</w:t>
      </w:r>
    </w:p>
    <w:p w14:paraId="0AA4403A" w14:textId="4692D182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своевременного восстановления нормального режима работы системы теплоснабжения.</w:t>
      </w:r>
    </w:p>
    <w:p w14:paraId="5A409722" w14:textId="5C812418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3.3.</w:t>
      </w:r>
      <w:r w:rsidR="007556BD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color w:val="000000"/>
          <w:lang w:eastAsia="ru-RU"/>
        </w:rPr>
        <w:t>Приемка и сдача смены во время ликвидации аварии, инцидента</w:t>
      </w:r>
      <w:r w:rsidR="007556BD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b/>
          <w:bCs/>
          <w:color w:val="000000"/>
          <w:lang w:eastAsia="ru-RU"/>
        </w:rPr>
        <w:t>ЗАПРЕЩАЕТСЯ</w:t>
      </w:r>
      <w:r w:rsidRPr="00B53342">
        <w:rPr>
          <w:rFonts w:ascii="Arial" w:hAnsi="Arial" w:cs="Arial"/>
          <w:color w:val="000000"/>
          <w:lang w:eastAsia="ru-RU"/>
        </w:rPr>
        <w:t>. Пришедший на смену обслуживающий оперативный персонал во время ликвидации аварии, инцидента может быть использован по усмотрению лица осуществляющего руководство ликвидацией аварийной ситуации. При затянувшейся ликвидации технологического нарушения в зависимости от его характера допускается сдача смены с разрешения руководящего административно-технического персонала ресурсоснабжающей организации. Обслуживающий оперативный персонал несет полную ответственность за ликвидацию аварийного положения.</w:t>
      </w:r>
    </w:p>
    <w:p w14:paraId="7AF2D7AD" w14:textId="0090CF9B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3.4. Основными задачами обслуживающего оперативного персонала при ликвидации аварии являются:</w:t>
      </w:r>
    </w:p>
    <w:p w14:paraId="5149105E" w14:textId="38FF071E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выявление причин и масштаба аварии, инцидента;</w:t>
      </w:r>
    </w:p>
    <w:p w14:paraId="7B05BE30" w14:textId="4989FC72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устранение причин аварии, инцидента;</w:t>
      </w:r>
    </w:p>
    <w:p w14:paraId="265E21B0" w14:textId="467503D1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исключение травмирующих факторов на персонал;</w:t>
      </w:r>
    </w:p>
    <w:p w14:paraId="043F264C" w14:textId="0CCB9729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отключение поврежденного оборудования или участка тепловых сетей;</w:t>
      </w:r>
    </w:p>
    <w:p w14:paraId="05ACDE6C" w14:textId="376B08BB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восстановление в кратчайший срок теплоснабжения потребителей и нормальной работы оборудования;</w:t>
      </w:r>
    </w:p>
    <w:p w14:paraId="53DD7A2C" w14:textId="7604D47C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уточнение состояния оборудования и возможность ввода его в работу своими силами, организация (при необходимости) вызова персонала для ликвидации последствий аварии, инцидента;</w:t>
      </w:r>
    </w:p>
    <w:p w14:paraId="72A4D8E0" w14:textId="04990C1E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сообщение о происшедшем оперативным или административно-техническим лицам организации, других предприятий, которых затрагивают последствия аварии или инцидента их руководству цеха или предприятия.</w:t>
      </w:r>
    </w:p>
    <w:p w14:paraId="392102FC" w14:textId="608C749C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3.5.</w:t>
      </w:r>
      <w:r w:rsidR="007556BD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color w:val="000000"/>
          <w:lang w:eastAsia="ru-RU"/>
        </w:rPr>
        <w:t>Каждая авария или инцидент должны быть тщательно расследованы, установлены причины и виновные, намечены конкретные организационные и технические мероприятия по предупреждению подобных случаев, для чего:</w:t>
      </w:r>
    </w:p>
    <w:p w14:paraId="427C4FE5" w14:textId="0EFB7A38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проверяются записи в оперативной документации, которые должны быть выполнены в полном объеме и хронологическом порядке с применением единой терминологии;</w:t>
      </w:r>
    </w:p>
    <w:p w14:paraId="3611CF92" w14:textId="77777777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производится изъятие записей оперативных переговоров, диаграмм с приборов, имеющих отношение к технологическому нарушению;</w:t>
      </w:r>
    </w:p>
    <w:p w14:paraId="6454E389" w14:textId="637D3D03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- берутся письменные объяснения с оперативного персонала.</w:t>
      </w:r>
    </w:p>
    <w:p w14:paraId="27A9F442" w14:textId="2675D834" w:rsidR="00AB14C0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3.6.</w:t>
      </w:r>
      <w:r w:rsidR="007556BD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color w:val="000000"/>
          <w:lang w:eastAsia="ru-RU"/>
        </w:rPr>
        <w:t>Расследование аварий и инцидентов должно быть начато немедленно после их происшествия и окончено в сроки, установленные приказом или распоряжением о назначении комиссии по расследованию аварии (инцидента), но не позднее 10 рабочих дней при аварии.</w:t>
      </w:r>
    </w:p>
    <w:p w14:paraId="4B80C797" w14:textId="77777777" w:rsidR="007556BD" w:rsidRPr="00B53342" w:rsidRDefault="007556BD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</w:p>
    <w:p w14:paraId="677B594A" w14:textId="5AFF5AA0" w:rsidR="00AB14C0" w:rsidRPr="00B53342" w:rsidRDefault="00AB14C0" w:rsidP="008363BC">
      <w:pPr>
        <w:suppressAutoHyphens w:val="0"/>
        <w:ind w:firstLine="709"/>
        <w:jc w:val="center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b/>
          <w:bCs/>
          <w:color w:val="000000"/>
          <w:lang w:eastAsia="ru-RU"/>
        </w:rPr>
        <w:t>4.Действие персонала при полном исчезновении напряжения на котельной</w:t>
      </w:r>
    </w:p>
    <w:p w14:paraId="021D5DC7" w14:textId="476E0182" w:rsidR="00AB14C0" w:rsidRPr="00B53342" w:rsidRDefault="00AB14C0" w:rsidP="008363BC">
      <w:pPr>
        <w:suppressAutoHyphens w:val="0"/>
        <w:ind w:firstLine="709"/>
        <w:jc w:val="center"/>
        <w:rPr>
          <w:rFonts w:ascii="Arial" w:hAnsi="Arial" w:cs="Arial"/>
          <w:color w:val="000000"/>
          <w:lang w:eastAsia="ru-RU"/>
        </w:rPr>
      </w:pPr>
    </w:p>
    <w:p w14:paraId="3BA3525E" w14:textId="5757AE2C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4.1.</w:t>
      </w:r>
      <w:r w:rsidR="007556BD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color w:val="000000"/>
          <w:lang w:eastAsia="ru-RU"/>
        </w:rPr>
        <w:t>При</w:t>
      </w:r>
      <w:r w:rsidR="00EC1F9A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color w:val="000000"/>
          <w:lang w:eastAsia="ru-RU"/>
        </w:rPr>
        <w:t>полном исчезновении напряжения останавливается все работающее оборудование котельной. Оперативный персонал, обслуживающий оборудование, при отключении электроэнергии обязан:</w:t>
      </w:r>
    </w:p>
    <w:p w14:paraId="039BA709" w14:textId="16ABEDD4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4.1.1.</w:t>
      </w:r>
      <w:r w:rsidR="007556BD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color w:val="000000"/>
          <w:lang w:eastAsia="ru-RU"/>
        </w:rPr>
        <w:t>Ключи управления вращающимися механизмами (насосы, задвижки, вентиляторы и т.д.) перевести на щитах управления в положение «отключено».</w:t>
      </w:r>
    </w:p>
    <w:p w14:paraId="0563C84F" w14:textId="5CCF8AD2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4.1.2.</w:t>
      </w:r>
      <w:r w:rsidR="007556BD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color w:val="000000"/>
          <w:lang w:eastAsia="ru-RU"/>
        </w:rPr>
        <w:t>Согласно производственным инструкциям по эксплуатации выполнить необходимые операции по отключению оборудования, находящегося в работе.</w:t>
      </w:r>
    </w:p>
    <w:p w14:paraId="60082F7A" w14:textId="7D37A103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t>4.1.3.</w:t>
      </w:r>
      <w:r w:rsidR="007556BD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color w:val="000000"/>
          <w:lang w:eastAsia="ru-RU"/>
        </w:rPr>
        <w:t>Прекратить все ремонтные, наладочные и другие технологические работы на оборудовании.</w:t>
      </w:r>
    </w:p>
    <w:p w14:paraId="35123EAD" w14:textId="77F67CCD" w:rsidR="00AB14C0" w:rsidRPr="00B53342" w:rsidRDefault="00AB14C0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B53342">
        <w:rPr>
          <w:rFonts w:ascii="Arial" w:hAnsi="Arial" w:cs="Arial"/>
          <w:color w:val="000000"/>
          <w:lang w:eastAsia="ru-RU"/>
        </w:rPr>
        <w:lastRenderedPageBreak/>
        <w:t>4.1.4.</w:t>
      </w:r>
      <w:r w:rsidR="007556BD">
        <w:rPr>
          <w:rFonts w:ascii="Arial" w:hAnsi="Arial" w:cs="Arial"/>
          <w:color w:val="000000"/>
          <w:lang w:eastAsia="ru-RU"/>
        </w:rPr>
        <w:t xml:space="preserve"> </w:t>
      </w:r>
      <w:r w:rsidRPr="00B53342">
        <w:rPr>
          <w:rFonts w:ascii="Arial" w:hAnsi="Arial" w:cs="Arial"/>
          <w:color w:val="000000"/>
          <w:lang w:eastAsia="ru-RU"/>
        </w:rPr>
        <w:t xml:space="preserve">С помощью средств связи связаться с круглосуточной дежурной службой </w:t>
      </w:r>
      <w:proofErr w:type="spellStart"/>
      <w:r w:rsidRPr="00B53342">
        <w:rPr>
          <w:rFonts w:ascii="Arial" w:hAnsi="Arial" w:cs="Arial"/>
          <w:color w:val="000000"/>
          <w:lang w:eastAsia="ru-RU"/>
        </w:rPr>
        <w:t>электроснабжающей</w:t>
      </w:r>
      <w:proofErr w:type="spellEnd"/>
      <w:r w:rsidRPr="00B53342">
        <w:rPr>
          <w:rFonts w:ascii="Arial" w:hAnsi="Arial" w:cs="Arial"/>
          <w:color w:val="000000"/>
          <w:lang w:eastAsia="ru-RU"/>
        </w:rPr>
        <w:t xml:space="preserve"> организации для получения информации о </w:t>
      </w:r>
      <w:r w:rsidR="00B53342" w:rsidRPr="00B53342">
        <w:rPr>
          <w:rFonts w:ascii="Arial" w:hAnsi="Arial" w:cs="Arial"/>
          <w:color w:val="000000"/>
          <w:lang w:eastAsia="ru-RU"/>
        </w:rPr>
        <w:t>времени</w:t>
      </w:r>
      <w:r w:rsidR="00EC1F9A">
        <w:rPr>
          <w:rFonts w:ascii="Arial" w:hAnsi="Arial" w:cs="Arial"/>
          <w:color w:val="000000"/>
          <w:lang w:eastAsia="ru-RU"/>
        </w:rPr>
        <w:t xml:space="preserve"> </w:t>
      </w:r>
      <w:r w:rsidR="00B53342" w:rsidRPr="00B53342">
        <w:rPr>
          <w:rFonts w:ascii="Arial" w:hAnsi="Arial" w:cs="Arial"/>
          <w:color w:val="000000"/>
          <w:lang w:eastAsia="ru-RU"/>
        </w:rPr>
        <w:t>отсутствия</w:t>
      </w:r>
      <w:r w:rsidRPr="00B53342">
        <w:rPr>
          <w:rFonts w:ascii="Arial" w:hAnsi="Arial" w:cs="Arial"/>
          <w:color w:val="000000"/>
          <w:lang w:eastAsia="ru-RU"/>
        </w:rPr>
        <w:t xml:space="preserve"> напряжения и дальнейших действиях.</w:t>
      </w:r>
    </w:p>
    <w:p w14:paraId="17FB4725" w14:textId="110164AC" w:rsidR="00AB14C0" w:rsidRPr="00B53342" w:rsidRDefault="008363BC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color w:val="000000"/>
          <w:lang w:eastAsia="ru-RU"/>
        </w:rPr>
        <w:t xml:space="preserve">4.1.5. </w:t>
      </w:r>
      <w:r w:rsidR="00AB14C0" w:rsidRPr="00B53342">
        <w:rPr>
          <w:rFonts w:ascii="Arial" w:hAnsi="Arial" w:cs="Arial"/>
          <w:color w:val="000000"/>
          <w:lang w:eastAsia="ru-RU"/>
        </w:rPr>
        <w:t>Сообщить диспетчеру ЕДДС Усть-Кутского</w:t>
      </w:r>
      <w:r w:rsidR="008A02D9" w:rsidRPr="00B53342">
        <w:rPr>
          <w:rFonts w:ascii="Arial" w:hAnsi="Arial" w:cs="Arial"/>
          <w:color w:val="000000"/>
          <w:lang w:eastAsia="ru-RU"/>
        </w:rPr>
        <w:t xml:space="preserve"> района о внештатной ситуации и администрации </w:t>
      </w:r>
      <w:proofErr w:type="spellStart"/>
      <w:r w:rsidR="00EC1F9A">
        <w:rPr>
          <w:rFonts w:ascii="Arial" w:hAnsi="Arial" w:cs="Arial"/>
          <w:color w:val="000000"/>
          <w:lang w:eastAsia="ru-RU"/>
        </w:rPr>
        <w:t>Звёзднинского</w:t>
      </w:r>
      <w:proofErr w:type="spellEnd"/>
      <w:r w:rsidR="008A02D9" w:rsidRPr="00B53342">
        <w:rPr>
          <w:rFonts w:ascii="Arial" w:hAnsi="Arial" w:cs="Arial"/>
          <w:color w:val="000000"/>
          <w:lang w:eastAsia="ru-RU"/>
        </w:rPr>
        <w:t xml:space="preserve"> городского поселения.</w:t>
      </w:r>
    </w:p>
    <w:p w14:paraId="1DE5172F" w14:textId="77777777" w:rsidR="00AB14C0" w:rsidRPr="00B53342" w:rsidRDefault="008363BC" w:rsidP="008363BC">
      <w:pPr>
        <w:suppressAutoHyphens w:val="0"/>
        <w:ind w:firstLine="709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color w:val="000000"/>
          <w:lang w:eastAsia="ru-RU"/>
        </w:rPr>
        <w:t xml:space="preserve">4.1.6. </w:t>
      </w:r>
      <w:r w:rsidR="00AB14C0" w:rsidRPr="00B53342">
        <w:rPr>
          <w:rFonts w:ascii="Arial" w:hAnsi="Arial" w:cs="Arial"/>
          <w:color w:val="000000"/>
          <w:lang w:eastAsia="ru-RU"/>
        </w:rPr>
        <w:t>Сообщить руководству эксплуатирующей организации о возникшей ситуации.</w:t>
      </w:r>
    </w:p>
    <w:p w14:paraId="78B71726" w14:textId="77777777" w:rsidR="00145F8C" w:rsidRPr="00B53342" w:rsidRDefault="00145F8C" w:rsidP="008363BC">
      <w:pPr>
        <w:jc w:val="both"/>
        <w:rPr>
          <w:rFonts w:ascii="Arial" w:hAnsi="Arial" w:cs="Arial"/>
        </w:rPr>
      </w:pPr>
    </w:p>
    <w:p w14:paraId="23000C09" w14:textId="35F6B485" w:rsidR="00AB14C0" w:rsidRDefault="008363BC" w:rsidP="008363BC">
      <w:pPr>
        <w:pStyle w:val="ae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b/>
          <w:bCs/>
          <w:color w:val="000000"/>
          <w:bdr w:val="none" w:sz="0" w:space="0" w:color="auto" w:frame="1"/>
        </w:rPr>
      </w:pPr>
      <w:r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5. </w:t>
      </w:r>
      <w:r w:rsidR="00AB14C0" w:rsidRPr="00B53342">
        <w:rPr>
          <w:rFonts w:ascii="Arial" w:hAnsi="Arial" w:cs="Arial"/>
          <w:b/>
          <w:bCs/>
          <w:color w:val="000000"/>
          <w:bdr w:val="none" w:sz="0" w:space="0" w:color="auto" w:frame="1"/>
        </w:rPr>
        <w:t>Порядок действий по ликвидации аварий на тепло-производящих объектах и тепловых сетях</w:t>
      </w:r>
    </w:p>
    <w:p w14:paraId="53DA793B" w14:textId="77777777" w:rsidR="00906D06" w:rsidRPr="00B53342" w:rsidRDefault="00906D06" w:rsidP="008363BC">
      <w:pPr>
        <w:pStyle w:val="ae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color w:val="000000"/>
        </w:rPr>
      </w:pPr>
    </w:p>
    <w:p w14:paraId="7F699C9A" w14:textId="77777777" w:rsidR="00AB14C0" w:rsidRPr="00B53342" w:rsidRDefault="00D7680C" w:rsidP="008363BC">
      <w:pPr>
        <w:pStyle w:val="western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B53342">
        <w:rPr>
          <w:rFonts w:ascii="Arial" w:hAnsi="Arial" w:cs="Arial"/>
          <w:color w:val="000000"/>
          <w:bdr w:val="none" w:sz="0" w:space="0" w:color="auto" w:frame="1"/>
        </w:rPr>
        <w:t xml:space="preserve">           </w:t>
      </w:r>
      <w:r w:rsidR="00AB14C0" w:rsidRPr="00B53342">
        <w:rPr>
          <w:rFonts w:ascii="Arial" w:hAnsi="Arial" w:cs="Arial"/>
          <w:color w:val="000000"/>
          <w:bdr w:val="none" w:sz="0" w:space="0" w:color="auto" w:frame="1"/>
        </w:rPr>
        <w:t xml:space="preserve">В зависимости от вида и масштаба аварии принимаются неотложные меры по проведению </w:t>
      </w:r>
      <w:r w:rsidR="00B53342" w:rsidRPr="00B53342">
        <w:rPr>
          <w:rFonts w:ascii="Arial" w:hAnsi="Arial" w:cs="Arial"/>
          <w:color w:val="000000"/>
          <w:bdr w:val="none" w:sz="0" w:space="0" w:color="auto" w:frame="1"/>
        </w:rPr>
        <w:t>ремонтно-восстановительных и других работ,</w:t>
      </w:r>
      <w:r w:rsidR="00AB14C0" w:rsidRPr="00B53342">
        <w:rPr>
          <w:rFonts w:ascii="Arial" w:hAnsi="Arial" w:cs="Arial"/>
          <w:color w:val="000000"/>
          <w:bdr w:val="none" w:sz="0" w:space="0" w:color="auto" w:frame="1"/>
        </w:rPr>
        <w:t xml:space="preserve">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объекты.</w:t>
      </w:r>
    </w:p>
    <w:p w14:paraId="11A9CDCA" w14:textId="4278AE7A" w:rsidR="00AB14C0" w:rsidRPr="00B53342" w:rsidRDefault="00AB14C0" w:rsidP="008363BC">
      <w:pPr>
        <w:pStyle w:val="western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B53342">
        <w:rPr>
          <w:rFonts w:ascii="Arial" w:hAnsi="Arial" w:cs="Arial"/>
          <w:color w:val="000000"/>
          <w:bdr w:val="none" w:sz="0" w:space="0" w:color="auto" w:frame="1"/>
        </w:rPr>
        <w:t xml:space="preserve">Планирование и организация ремонтно-восстановительных работ на тепло-производящих объектах и тепловых сетях осуществляется руководством </w:t>
      </w:r>
      <w:r w:rsidR="00D7680C" w:rsidRPr="00B53342">
        <w:rPr>
          <w:rFonts w:ascii="Arial" w:hAnsi="Arial" w:cs="Arial"/>
          <w:color w:val="000000"/>
          <w:bdr w:val="none" w:sz="0" w:space="0" w:color="auto" w:frame="1"/>
        </w:rPr>
        <w:t>ресурсоснабжающей организацией ООО «</w:t>
      </w:r>
      <w:r w:rsidR="00EC1F9A">
        <w:rPr>
          <w:rFonts w:ascii="Arial" w:hAnsi="Arial" w:cs="Arial"/>
          <w:color w:val="000000"/>
          <w:bdr w:val="none" w:sz="0" w:space="0" w:color="auto" w:frame="1"/>
        </w:rPr>
        <w:t>УКТС и К</w:t>
      </w:r>
      <w:r w:rsidR="00D7680C" w:rsidRPr="00B53342">
        <w:rPr>
          <w:rFonts w:ascii="Arial" w:hAnsi="Arial" w:cs="Arial"/>
          <w:color w:val="000000"/>
          <w:bdr w:val="none" w:sz="0" w:space="0" w:color="auto" w:frame="1"/>
        </w:rPr>
        <w:t>»</w:t>
      </w:r>
      <w:r w:rsidR="00FA56D3">
        <w:rPr>
          <w:rFonts w:ascii="Arial" w:hAnsi="Arial" w:cs="Arial"/>
          <w:color w:val="000000"/>
          <w:bdr w:val="none" w:sz="0" w:space="0" w:color="auto" w:frame="1"/>
        </w:rPr>
        <w:t>.</w:t>
      </w:r>
    </w:p>
    <w:p w14:paraId="3A486C04" w14:textId="77777777" w:rsidR="00AB14C0" w:rsidRPr="00B53342" w:rsidRDefault="00AB14C0" w:rsidP="008363BC">
      <w:pPr>
        <w:pStyle w:val="western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B53342">
        <w:rPr>
          <w:rFonts w:ascii="Arial" w:hAnsi="Arial" w:cs="Arial"/>
          <w:color w:val="000000"/>
          <w:bdr w:val="none" w:sz="0" w:space="0" w:color="auto" w:frame="1"/>
        </w:rPr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14:paraId="0764A0AF" w14:textId="77777777" w:rsidR="00AB14C0" w:rsidRPr="00B53342" w:rsidRDefault="00AB14C0" w:rsidP="008363BC">
      <w:pPr>
        <w:pStyle w:val="western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B53342">
        <w:rPr>
          <w:rFonts w:ascii="Arial" w:hAnsi="Arial" w:cs="Arial"/>
          <w:color w:val="000000"/>
          <w:bdr w:val="none" w:sz="0" w:space="0" w:color="auto" w:frame="1"/>
        </w:rPr>
        <w:t>Работы проводятся на основании нормативных и распорядительных документов, оформляемых организатором работ.</w:t>
      </w:r>
    </w:p>
    <w:p w14:paraId="3A751B23" w14:textId="77777777" w:rsidR="00AB14C0" w:rsidRPr="00B53342" w:rsidRDefault="00AB14C0" w:rsidP="008363BC">
      <w:pPr>
        <w:pStyle w:val="western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B53342">
        <w:rPr>
          <w:rFonts w:ascii="Arial" w:hAnsi="Arial" w:cs="Arial"/>
          <w:color w:val="000000"/>
          <w:bdr w:val="none" w:sz="0" w:space="0" w:color="auto" w:frame="1"/>
        </w:rPr>
        <w:t xml:space="preserve">К работам привлекаются </w:t>
      </w:r>
      <w:proofErr w:type="spellStart"/>
      <w:r w:rsidRPr="00B53342">
        <w:rPr>
          <w:rFonts w:ascii="Arial" w:hAnsi="Arial" w:cs="Arial"/>
          <w:color w:val="000000"/>
          <w:bdr w:val="none" w:sz="0" w:space="0" w:color="auto" w:frame="1"/>
        </w:rPr>
        <w:t>аварийно</w:t>
      </w:r>
      <w:proofErr w:type="spellEnd"/>
      <w:r w:rsidRPr="00B53342">
        <w:rPr>
          <w:rFonts w:ascii="Arial" w:hAnsi="Arial" w:cs="Arial"/>
          <w:color w:val="000000"/>
          <w:bdr w:val="none" w:sz="0" w:space="0" w:color="auto" w:frame="1"/>
        </w:rPr>
        <w:t xml:space="preserve"> — ремонтные бригады, специальная техника и оборудование организаций, в ведении которых находятся тепловые сети и котельные в круглосуточном режиме, посменно.</w:t>
      </w:r>
    </w:p>
    <w:p w14:paraId="399EE515" w14:textId="2C41FA35" w:rsidR="00AB14C0" w:rsidRPr="00B53342" w:rsidRDefault="00AB14C0" w:rsidP="008363BC">
      <w:pPr>
        <w:pStyle w:val="western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B53342">
        <w:rPr>
          <w:rFonts w:ascii="Arial" w:hAnsi="Arial" w:cs="Arial"/>
          <w:color w:val="000000"/>
          <w:bdr w:val="none" w:sz="0" w:space="0" w:color="auto" w:frame="1"/>
        </w:rPr>
        <w:t>О причинах аварии, масштабах и возможных последствиях, планируемых сроках ремонтно-восстановительных работ, привлекаемых силах и средствах руководитель работ информирует</w:t>
      </w:r>
      <w:r w:rsidR="00EC1F9A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 w:rsidRPr="00B53342">
        <w:rPr>
          <w:rFonts w:ascii="Arial" w:hAnsi="Arial" w:cs="Arial"/>
          <w:color w:val="000000"/>
          <w:bdr w:val="none" w:sz="0" w:space="0" w:color="auto" w:frame="1"/>
        </w:rPr>
        <w:t xml:space="preserve">ЕДДС </w:t>
      </w:r>
      <w:r w:rsidR="00D7680C" w:rsidRPr="00B53342">
        <w:rPr>
          <w:rFonts w:ascii="Arial" w:hAnsi="Arial" w:cs="Arial"/>
          <w:color w:val="000000"/>
          <w:bdr w:val="none" w:sz="0" w:space="0" w:color="auto" w:frame="1"/>
        </w:rPr>
        <w:t>Усть-Кутского</w:t>
      </w:r>
      <w:r w:rsidRPr="00B53342">
        <w:rPr>
          <w:rFonts w:ascii="Arial" w:hAnsi="Arial" w:cs="Arial"/>
          <w:color w:val="000000"/>
          <w:bdr w:val="none" w:sz="0" w:space="0" w:color="auto" w:frame="1"/>
        </w:rPr>
        <w:t xml:space="preserve"> муниципального района не позднее 20 мин. с момента происшествия, ЧС, администрацию </w:t>
      </w:r>
      <w:proofErr w:type="spellStart"/>
      <w:r w:rsidR="00EC1F9A">
        <w:rPr>
          <w:rFonts w:ascii="Arial" w:hAnsi="Arial" w:cs="Arial"/>
          <w:color w:val="000000"/>
          <w:bdr w:val="none" w:sz="0" w:space="0" w:color="auto" w:frame="1"/>
        </w:rPr>
        <w:t>Звёзднинского</w:t>
      </w:r>
      <w:proofErr w:type="spellEnd"/>
      <w:r w:rsidR="00D7680C" w:rsidRPr="00B53342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 w:rsidRPr="00B53342">
        <w:rPr>
          <w:rFonts w:ascii="Arial" w:hAnsi="Arial" w:cs="Arial"/>
          <w:color w:val="000000"/>
          <w:bdr w:val="none" w:sz="0" w:space="0" w:color="auto" w:frame="1"/>
        </w:rPr>
        <w:t>муниципального образования.</w:t>
      </w:r>
    </w:p>
    <w:p w14:paraId="1FC72887" w14:textId="3DD81C2D" w:rsidR="00AB14C0" w:rsidRPr="00B53342" w:rsidRDefault="00AB14C0" w:rsidP="008363BC">
      <w:pPr>
        <w:pStyle w:val="western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B53342">
        <w:rPr>
          <w:rFonts w:ascii="Arial" w:hAnsi="Arial" w:cs="Arial"/>
          <w:color w:val="000000"/>
          <w:bdr w:val="none" w:sz="0" w:space="0" w:color="auto" w:frame="1"/>
        </w:rPr>
        <w:t xml:space="preserve">О сложившейся обстановке население информируется Администрацией </w:t>
      </w:r>
      <w:proofErr w:type="spellStart"/>
      <w:r w:rsidR="00EC1F9A">
        <w:rPr>
          <w:rFonts w:ascii="Arial" w:hAnsi="Arial" w:cs="Arial"/>
          <w:color w:val="000000"/>
          <w:bdr w:val="none" w:sz="0" w:space="0" w:color="auto" w:frame="1"/>
        </w:rPr>
        <w:t>Звёзднинского</w:t>
      </w:r>
      <w:proofErr w:type="spellEnd"/>
      <w:r w:rsidR="00EC1F9A" w:rsidRPr="00B53342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 w:rsidR="00B53342" w:rsidRPr="00B53342">
        <w:rPr>
          <w:rFonts w:ascii="Arial" w:hAnsi="Arial" w:cs="Arial"/>
          <w:color w:val="000000"/>
          <w:bdr w:val="none" w:sz="0" w:space="0" w:color="auto" w:frame="1"/>
        </w:rPr>
        <w:t>городского поселения</w:t>
      </w:r>
      <w:r w:rsidRPr="00B53342">
        <w:rPr>
          <w:rFonts w:ascii="Arial" w:hAnsi="Arial" w:cs="Arial"/>
          <w:color w:val="000000"/>
          <w:bdr w:val="none" w:sz="0" w:space="0" w:color="auto" w:frame="1"/>
        </w:rPr>
        <w:t xml:space="preserve"> через местную систему оповещения и информирования, а также посредством размещения информации на официальном сайте Администрации.</w:t>
      </w:r>
    </w:p>
    <w:p w14:paraId="02D9FB8F" w14:textId="513B6111" w:rsidR="00A83733" w:rsidRPr="00A64F54" w:rsidRDefault="00AB14C0" w:rsidP="00A64F54">
      <w:pPr>
        <w:pStyle w:val="western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 w:rsidRPr="00B53342">
        <w:rPr>
          <w:rFonts w:ascii="Arial" w:hAnsi="Arial" w:cs="Arial"/>
          <w:color w:val="000000"/>
          <w:bdr w:val="none" w:sz="0" w:space="0" w:color="auto" w:frame="1"/>
        </w:rPr>
        <w:t xml:space="preserve">В случае необходимости привлечения дополнительных сил и средств к работам, руководитель работ докладывает Главе администрации </w:t>
      </w:r>
      <w:proofErr w:type="spellStart"/>
      <w:r w:rsidR="00EC1F9A">
        <w:rPr>
          <w:rFonts w:ascii="Arial" w:hAnsi="Arial" w:cs="Arial"/>
          <w:color w:val="000000"/>
          <w:bdr w:val="none" w:sz="0" w:space="0" w:color="auto" w:frame="1"/>
        </w:rPr>
        <w:t>Звёзднинского</w:t>
      </w:r>
      <w:proofErr w:type="spellEnd"/>
      <w:r w:rsidR="00D7680C" w:rsidRPr="00B53342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 w:rsidR="00B53342" w:rsidRPr="00B53342">
        <w:rPr>
          <w:rFonts w:ascii="Arial" w:hAnsi="Arial" w:cs="Arial"/>
          <w:color w:val="000000"/>
          <w:bdr w:val="none" w:sz="0" w:space="0" w:color="auto" w:frame="1"/>
        </w:rPr>
        <w:t>городского поселения</w:t>
      </w:r>
      <w:r w:rsidRPr="00B53342">
        <w:rPr>
          <w:rFonts w:ascii="Arial" w:hAnsi="Arial" w:cs="Arial"/>
          <w:color w:val="000000"/>
          <w:bdr w:val="none" w:sz="0" w:space="0" w:color="auto" w:frame="1"/>
        </w:rPr>
        <w:t xml:space="preserve">, ЕДДС </w:t>
      </w:r>
      <w:r w:rsidR="00D7680C" w:rsidRPr="00B53342">
        <w:rPr>
          <w:rFonts w:ascii="Arial" w:hAnsi="Arial" w:cs="Arial"/>
          <w:color w:val="000000"/>
          <w:bdr w:val="none" w:sz="0" w:space="0" w:color="auto" w:frame="1"/>
        </w:rPr>
        <w:t>Усть-Кутского</w:t>
      </w:r>
      <w:r w:rsidRPr="00B53342">
        <w:rPr>
          <w:rFonts w:ascii="Arial" w:hAnsi="Arial" w:cs="Arial"/>
          <w:color w:val="000000"/>
          <w:bdr w:val="none" w:sz="0" w:space="0" w:color="auto" w:frame="1"/>
        </w:rPr>
        <w:t xml:space="preserve"> муниципального района.</w:t>
      </w:r>
    </w:p>
    <w:p w14:paraId="7F944003" w14:textId="386CC673" w:rsidR="00145F8C" w:rsidRPr="008363BC" w:rsidRDefault="00AB14C0" w:rsidP="008363BC">
      <w:pPr>
        <w:pStyle w:val="western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B53342">
        <w:rPr>
          <w:rFonts w:ascii="Arial" w:hAnsi="Arial" w:cs="Arial"/>
          <w:color w:val="000000"/>
          <w:bdr w:val="none" w:sz="0" w:space="0" w:color="auto" w:frame="1"/>
        </w:rPr>
        <w:t>При угрозе возникновения чрезвычайной ситуации в результате аварии (аварийном отключении коммунально-технических систем жизнеобеспечения населения в жилых кварталах на сутки и более, а также</w:t>
      </w:r>
      <w:r w:rsidR="00A64F54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 w:rsidRPr="00B53342">
        <w:rPr>
          <w:rFonts w:ascii="Arial" w:hAnsi="Arial" w:cs="Arial"/>
          <w:color w:val="000000"/>
          <w:bdr w:val="none" w:sz="0" w:space="0" w:color="auto" w:frame="1"/>
        </w:rPr>
        <w:t>в условиях критически низких температур окружающего воздуха) работы координирует комиссия по предупреждению и ликвидации чрезвычайных ситуаций и обеспечению пожарной безопасности поселения</w:t>
      </w:r>
      <w:r w:rsidR="00164A94" w:rsidRPr="00B53342">
        <w:rPr>
          <w:rFonts w:ascii="Arial" w:hAnsi="Arial" w:cs="Arial"/>
          <w:color w:val="000000"/>
          <w:bdr w:val="none" w:sz="0" w:space="0" w:color="auto" w:frame="1"/>
        </w:rPr>
        <w:t>.</w:t>
      </w:r>
    </w:p>
    <w:p w14:paraId="7568B397" w14:textId="77777777" w:rsidR="00145F8C" w:rsidRDefault="00145F8C" w:rsidP="00145F8C">
      <w:pPr>
        <w:jc w:val="both"/>
      </w:pPr>
    </w:p>
    <w:p w14:paraId="4CBEAC67" w14:textId="77777777" w:rsidR="00145F8C" w:rsidRDefault="00145F8C" w:rsidP="00145F8C">
      <w:pPr>
        <w:suppressAutoHyphens w:val="0"/>
        <w:sectPr w:rsidR="00145F8C" w:rsidSect="007556BD">
          <w:pgSz w:w="11906" w:h="16838"/>
          <w:pgMar w:top="993" w:right="707" w:bottom="1134" w:left="709" w:header="720" w:footer="720" w:gutter="0"/>
          <w:cols w:space="720"/>
        </w:sectPr>
      </w:pP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5"/>
        <w:gridCol w:w="7316"/>
      </w:tblGrid>
      <w:tr w:rsidR="00145F8C" w:rsidRPr="00A64F54" w14:paraId="64468ED5" w14:textId="77777777" w:rsidTr="00FA56D3">
        <w:tc>
          <w:tcPr>
            <w:tcW w:w="7285" w:type="dxa"/>
          </w:tcPr>
          <w:p w14:paraId="49E8D1B2" w14:textId="77777777" w:rsidR="00145F8C" w:rsidRPr="00B53342" w:rsidRDefault="00145F8C" w:rsidP="008363BC">
            <w:pPr>
              <w:pStyle w:val="a8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7316" w:type="dxa"/>
            <w:hideMark/>
          </w:tcPr>
          <w:p w14:paraId="03C1712F" w14:textId="77777777" w:rsidR="00B53342" w:rsidRPr="00A64F54" w:rsidRDefault="00526372" w:rsidP="008363BC">
            <w:pPr>
              <w:pStyle w:val="a8"/>
              <w:jc w:val="right"/>
              <w:rPr>
                <w:sz w:val="22"/>
                <w:szCs w:val="22"/>
              </w:rPr>
            </w:pPr>
            <w:r w:rsidRPr="00A64F54">
              <w:rPr>
                <w:sz w:val="22"/>
                <w:szCs w:val="22"/>
              </w:rPr>
              <w:t>Утверждено</w:t>
            </w:r>
          </w:p>
          <w:p w14:paraId="496BB194" w14:textId="77777777" w:rsidR="00A64F54" w:rsidRPr="00A64F54" w:rsidRDefault="00145F8C" w:rsidP="008363BC">
            <w:pPr>
              <w:pStyle w:val="a8"/>
              <w:jc w:val="right"/>
              <w:rPr>
                <w:sz w:val="22"/>
                <w:szCs w:val="22"/>
              </w:rPr>
            </w:pPr>
            <w:r w:rsidRPr="00A64F54">
              <w:rPr>
                <w:sz w:val="22"/>
                <w:szCs w:val="22"/>
              </w:rPr>
              <w:t xml:space="preserve">Постановлением Главы  </w:t>
            </w:r>
            <w:r w:rsidR="00526372" w:rsidRPr="00A64F54">
              <w:rPr>
                <w:sz w:val="22"/>
                <w:szCs w:val="22"/>
              </w:rPr>
              <w:t xml:space="preserve"> </w:t>
            </w:r>
          </w:p>
          <w:p w14:paraId="2F1FD18C" w14:textId="438857AD" w:rsidR="00145F8C" w:rsidRPr="00A64F54" w:rsidRDefault="00A64F54" w:rsidP="008363BC">
            <w:pPr>
              <w:pStyle w:val="a8"/>
              <w:jc w:val="right"/>
              <w:rPr>
                <w:sz w:val="22"/>
                <w:szCs w:val="22"/>
              </w:rPr>
            </w:pPr>
            <w:proofErr w:type="spellStart"/>
            <w:r w:rsidRPr="00A64F54">
              <w:rPr>
                <w:sz w:val="22"/>
                <w:szCs w:val="22"/>
              </w:rPr>
              <w:t>З</w:t>
            </w:r>
            <w:r w:rsidR="00EC1F9A" w:rsidRPr="00A64F54">
              <w:rPr>
                <w:color w:val="000000"/>
                <w:sz w:val="22"/>
                <w:szCs w:val="22"/>
                <w:bdr w:val="none" w:sz="0" w:space="0" w:color="auto" w:frame="1"/>
              </w:rPr>
              <w:t>вёзднинского</w:t>
            </w:r>
            <w:proofErr w:type="spellEnd"/>
            <w:r w:rsidR="00B53342" w:rsidRPr="00A64F54">
              <w:rPr>
                <w:sz w:val="22"/>
                <w:szCs w:val="22"/>
              </w:rPr>
              <w:t xml:space="preserve"> </w:t>
            </w:r>
            <w:r w:rsidR="00145F8C" w:rsidRPr="00A64F54">
              <w:rPr>
                <w:sz w:val="22"/>
                <w:szCs w:val="22"/>
              </w:rPr>
              <w:t>МО</w:t>
            </w:r>
          </w:p>
          <w:p w14:paraId="72B6A78C" w14:textId="03F44F5C" w:rsidR="00145F8C" w:rsidRPr="00A64F54" w:rsidRDefault="00526372" w:rsidP="00695EF0">
            <w:pPr>
              <w:pStyle w:val="a8"/>
              <w:jc w:val="right"/>
              <w:rPr>
                <w:sz w:val="22"/>
                <w:szCs w:val="22"/>
              </w:rPr>
            </w:pPr>
            <w:r w:rsidRPr="00A64F54">
              <w:rPr>
                <w:sz w:val="22"/>
                <w:szCs w:val="22"/>
              </w:rPr>
              <w:t>о</w:t>
            </w:r>
            <w:r w:rsidR="00145F8C" w:rsidRPr="00A64F54">
              <w:rPr>
                <w:sz w:val="22"/>
                <w:szCs w:val="22"/>
              </w:rPr>
              <w:t xml:space="preserve">т </w:t>
            </w:r>
            <w:r w:rsidR="00A64F54" w:rsidRPr="00A64F54">
              <w:rPr>
                <w:sz w:val="22"/>
                <w:szCs w:val="22"/>
              </w:rPr>
              <w:t>27</w:t>
            </w:r>
            <w:r w:rsidR="00A2625A" w:rsidRPr="00A64F54">
              <w:rPr>
                <w:sz w:val="22"/>
                <w:szCs w:val="22"/>
              </w:rPr>
              <w:t>.0</w:t>
            </w:r>
            <w:r w:rsidR="00FA56D3" w:rsidRPr="00A64F54">
              <w:rPr>
                <w:sz w:val="22"/>
                <w:szCs w:val="22"/>
              </w:rPr>
              <w:t>3</w:t>
            </w:r>
            <w:r w:rsidR="00A2625A" w:rsidRPr="00A64F54">
              <w:rPr>
                <w:sz w:val="22"/>
                <w:szCs w:val="22"/>
              </w:rPr>
              <w:t>.</w:t>
            </w:r>
            <w:r w:rsidR="008C3772" w:rsidRPr="00A64F54">
              <w:rPr>
                <w:sz w:val="22"/>
                <w:szCs w:val="22"/>
              </w:rPr>
              <w:t>2</w:t>
            </w:r>
            <w:r w:rsidR="008363BC" w:rsidRPr="00A64F54">
              <w:rPr>
                <w:sz w:val="22"/>
                <w:szCs w:val="22"/>
              </w:rPr>
              <w:t>02</w:t>
            </w:r>
            <w:r w:rsidR="00FA56D3" w:rsidRPr="00A64F54">
              <w:rPr>
                <w:sz w:val="22"/>
                <w:szCs w:val="22"/>
              </w:rPr>
              <w:t>5</w:t>
            </w:r>
            <w:r w:rsidR="008363BC" w:rsidRPr="00A64F54">
              <w:rPr>
                <w:sz w:val="22"/>
                <w:szCs w:val="22"/>
              </w:rPr>
              <w:t>г.</w:t>
            </w:r>
            <w:r w:rsidR="00145F8C" w:rsidRPr="00A64F54">
              <w:rPr>
                <w:sz w:val="22"/>
                <w:szCs w:val="22"/>
              </w:rPr>
              <w:t xml:space="preserve"> №</w:t>
            </w:r>
            <w:r w:rsidR="00A64F54" w:rsidRPr="00A64F54">
              <w:rPr>
                <w:sz w:val="22"/>
                <w:szCs w:val="22"/>
              </w:rPr>
              <w:t>22</w:t>
            </w:r>
          </w:p>
        </w:tc>
      </w:tr>
    </w:tbl>
    <w:p w14:paraId="01E26DA8" w14:textId="77777777" w:rsidR="00A22E06" w:rsidRDefault="00A22E06" w:rsidP="008363BC">
      <w:pPr>
        <w:pStyle w:val="a3"/>
        <w:tabs>
          <w:tab w:val="left" w:pos="9036"/>
        </w:tabs>
        <w:jc w:val="left"/>
        <w:rPr>
          <w:b w:val="0"/>
          <w:szCs w:val="28"/>
        </w:rPr>
      </w:pPr>
    </w:p>
    <w:p w14:paraId="66956533" w14:textId="77777777" w:rsidR="00145F8C" w:rsidRPr="00B53342" w:rsidRDefault="00145F8C" w:rsidP="008363BC">
      <w:pPr>
        <w:jc w:val="center"/>
        <w:rPr>
          <w:rFonts w:ascii="Arial" w:hAnsi="Arial" w:cs="Arial"/>
          <w:b/>
        </w:rPr>
      </w:pPr>
      <w:r w:rsidRPr="00B53342">
        <w:rPr>
          <w:rFonts w:ascii="Arial" w:hAnsi="Arial" w:cs="Arial"/>
          <w:b/>
        </w:rPr>
        <w:t>План действий</w:t>
      </w:r>
    </w:p>
    <w:p w14:paraId="0C5844F4" w14:textId="77777777" w:rsidR="00145F8C" w:rsidRPr="00B53342" w:rsidRDefault="008363BC" w:rsidP="008363B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по </w:t>
      </w:r>
      <w:r w:rsidR="00145F8C" w:rsidRPr="00B53342">
        <w:rPr>
          <w:rFonts w:ascii="Arial" w:hAnsi="Arial" w:cs="Arial"/>
          <w:b/>
        </w:rPr>
        <w:t xml:space="preserve">ликвидации последствий аварийных ситуаций в системах теплоснабжения </w:t>
      </w:r>
    </w:p>
    <w:p w14:paraId="3159EC94" w14:textId="77777777" w:rsidR="00145F8C" w:rsidRPr="00B53342" w:rsidRDefault="00145F8C" w:rsidP="008363BC">
      <w:pPr>
        <w:rPr>
          <w:rFonts w:ascii="Arial" w:hAnsi="Arial" w:cs="Arial"/>
          <w:b/>
          <w:bCs/>
        </w:rPr>
      </w:pPr>
    </w:p>
    <w:p w14:paraId="61D5BC7C" w14:textId="77777777" w:rsidR="00145F8C" w:rsidRPr="00B53342" w:rsidRDefault="008C3772" w:rsidP="008363BC">
      <w:pPr>
        <w:pStyle w:val="a9"/>
        <w:numPr>
          <w:ilvl w:val="2"/>
          <w:numId w:val="2"/>
        </w:numPr>
        <w:ind w:left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Сведения о поставщиках </w:t>
      </w:r>
      <w:r w:rsidR="00145F8C" w:rsidRPr="00B53342">
        <w:rPr>
          <w:rFonts w:ascii="Arial" w:hAnsi="Arial" w:cs="Arial"/>
          <w:b/>
          <w:bCs/>
        </w:rPr>
        <w:t>коммунальных услуг.</w:t>
      </w:r>
    </w:p>
    <w:p w14:paraId="5FACCF44" w14:textId="77777777" w:rsidR="00526372" w:rsidRPr="00B53342" w:rsidRDefault="00526372" w:rsidP="008363BC">
      <w:pPr>
        <w:pStyle w:val="a9"/>
        <w:ind w:left="0"/>
        <w:rPr>
          <w:rFonts w:ascii="Arial" w:hAnsi="Arial" w:cs="Arial"/>
        </w:rPr>
      </w:pPr>
    </w:p>
    <w:p w14:paraId="039844F7" w14:textId="77777777" w:rsidR="00145F8C" w:rsidRPr="00B53342" w:rsidRDefault="00145F8C" w:rsidP="008363BC">
      <w:pPr>
        <w:jc w:val="center"/>
        <w:rPr>
          <w:rFonts w:ascii="Arial" w:hAnsi="Arial" w:cs="Arial"/>
          <w:b/>
        </w:rPr>
      </w:pPr>
      <w:r w:rsidRPr="00B53342">
        <w:rPr>
          <w:rFonts w:ascii="Arial" w:hAnsi="Arial" w:cs="Arial"/>
          <w:b/>
        </w:rPr>
        <w:t>а) водоснабжение и водоотведение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815"/>
        <w:gridCol w:w="4968"/>
        <w:gridCol w:w="7797"/>
      </w:tblGrid>
      <w:tr w:rsidR="00145F8C" w:rsidRPr="00A73408" w14:paraId="1D84E26E" w14:textId="77777777" w:rsidTr="00526372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9A625E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№ п/п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BC712F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Наименование</w:t>
            </w:r>
          </w:p>
          <w:p w14:paraId="5C4F0B63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организации водопроводно-канализационного хозяйства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F74C3B5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Адрес организации, телефон руководителя, диспетчерской службы</w:t>
            </w:r>
          </w:p>
        </w:tc>
      </w:tr>
      <w:tr w:rsidR="00145F8C" w:rsidRPr="00A73408" w14:paraId="7237FC9C" w14:textId="77777777" w:rsidTr="00526372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EF4A1D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FAFE32" w14:textId="7D987510" w:rsidR="00145F8C" w:rsidRPr="00A73408" w:rsidRDefault="00587808" w:rsidP="00D34621">
            <w:pPr>
              <w:spacing w:line="276" w:lineRule="auto"/>
              <w:jc w:val="center"/>
              <w:rPr>
                <w:sz w:val="18"/>
                <w:szCs w:val="18"/>
                <w:highlight w:val="yellow"/>
              </w:rPr>
            </w:pPr>
            <w:r w:rsidRPr="00A73408">
              <w:rPr>
                <w:sz w:val="18"/>
                <w:szCs w:val="18"/>
              </w:rPr>
              <w:t>Общество с ограниченной ответственностью «Усть-Кутские тепловые сети и котельные»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B70111" w14:textId="77777777" w:rsidR="00145F8C" w:rsidRPr="00A73408" w:rsidRDefault="00587808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666781, Иркутская область, г. Усть-Кут, ул. Кирова, 136, п/о 1, а/я 25</w:t>
            </w:r>
          </w:p>
          <w:p w14:paraId="4AF69ED4" w14:textId="7549B77E" w:rsidR="00A64F54" w:rsidRPr="00A73408" w:rsidRDefault="00A64F54" w:rsidP="00164A94">
            <w:pPr>
              <w:spacing w:line="276" w:lineRule="auto"/>
              <w:jc w:val="center"/>
              <w:rPr>
                <w:sz w:val="18"/>
                <w:szCs w:val="18"/>
                <w:highlight w:val="yellow"/>
              </w:rPr>
            </w:pPr>
            <w:r w:rsidRPr="00A73408">
              <w:rPr>
                <w:sz w:val="18"/>
                <w:szCs w:val="18"/>
              </w:rPr>
              <w:t>Тел. 8 (39565)57780</w:t>
            </w:r>
          </w:p>
        </w:tc>
      </w:tr>
    </w:tbl>
    <w:p w14:paraId="68E2E574" w14:textId="77777777" w:rsidR="00145F8C" w:rsidRPr="00A73408" w:rsidRDefault="00145F8C" w:rsidP="00164A94">
      <w:pPr>
        <w:jc w:val="center"/>
        <w:rPr>
          <w:sz w:val="18"/>
          <w:szCs w:val="18"/>
        </w:rPr>
      </w:pPr>
    </w:p>
    <w:p w14:paraId="63898BD9" w14:textId="77777777" w:rsidR="00526372" w:rsidRPr="00A73408" w:rsidRDefault="00526372" w:rsidP="00164A94">
      <w:pPr>
        <w:jc w:val="center"/>
        <w:rPr>
          <w:sz w:val="18"/>
          <w:szCs w:val="18"/>
        </w:rPr>
      </w:pPr>
    </w:p>
    <w:p w14:paraId="2EC6F593" w14:textId="77777777" w:rsidR="00145F8C" w:rsidRPr="00A73408" w:rsidRDefault="00145F8C" w:rsidP="00164A94">
      <w:pPr>
        <w:jc w:val="center"/>
        <w:rPr>
          <w:b/>
          <w:sz w:val="18"/>
          <w:szCs w:val="18"/>
        </w:rPr>
      </w:pPr>
      <w:r w:rsidRPr="00A73408">
        <w:rPr>
          <w:b/>
          <w:sz w:val="18"/>
          <w:szCs w:val="18"/>
        </w:rPr>
        <w:t>б) теплоснабжение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833"/>
        <w:gridCol w:w="4950"/>
        <w:gridCol w:w="7797"/>
      </w:tblGrid>
      <w:tr w:rsidR="00145F8C" w:rsidRPr="00A73408" w14:paraId="4496DC8B" w14:textId="77777777" w:rsidTr="00526372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C7D7E7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№ п/п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B2880C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Наименование тепло-</w:t>
            </w:r>
          </w:p>
          <w:p w14:paraId="7E19E0A3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снабжающей организации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CBDAD4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Адрес организации, телефон руководителя, диспетчерской службы</w:t>
            </w:r>
          </w:p>
        </w:tc>
      </w:tr>
      <w:tr w:rsidR="00145F8C" w:rsidRPr="00A73408" w14:paraId="68602C0D" w14:textId="77777777" w:rsidTr="00526372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979F0E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BDBEC4" w14:textId="5B64D430" w:rsidR="00145F8C" w:rsidRPr="00A73408" w:rsidRDefault="00EC1F9A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Общество с ограниченной ответственностью «Усть-Кутские тепловые сети и котельные»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4A0F92" w14:textId="77777777" w:rsidR="00145F8C" w:rsidRPr="00A73408" w:rsidRDefault="00EC1F9A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666781, Иркутская область, г. Усть-Кут, ул. Кирова, 136, п/о 1, а/я 25</w:t>
            </w:r>
          </w:p>
          <w:p w14:paraId="6B4C4782" w14:textId="7F7863F3" w:rsidR="00A64F54" w:rsidRPr="00A73408" w:rsidRDefault="00A64F54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Тел. 8(39565)57780</w:t>
            </w:r>
          </w:p>
        </w:tc>
      </w:tr>
    </w:tbl>
    <w:p w14:paraId="4C86E93B" w14:textId="77777777" w:rsidR="00526372" w:rsidRPr="00A73408" w:rsidRDefault="00526372" w:rsidP="00164A94">
      <w:pPr>
        <w:jc w:val="center"/>
        <w:rPr>
          <w:b/>
          <w:sz w:val="18"/>
          <w:szCs w:val="18"/>
        </w:rPr>
      </w:pPr>
    </w:p>
    <w:p w14:paraId="6EAE5599" w14:textId="77777777" w:rsidR="00145F8C" w:rsidRPr="00A73408" w:rsidRDefault="00145F8C" w:rsidP="00164A94">
      <w:pPr>
        <w:jc w:val="center"/>
        <w:rPr>
          <w:b/>
          <w:sz w:val="18"/>
          <w:szCs w:val="18"/>
        </w:rPr>
      </w:pPr>
      <w:r w:rsidRPr="00A73408">
        <w:rPr>
          <w:b/>
          <w:sz w:val="18"/>
          <w:szCs w:val="18"/>
        </w:rPr>
        <w:t>в) электроснабжение</w:t>
      </w:r>
    </w:p>
    <w:p w14:paraId="3116AE44" w14:textId="77777777" w:rsidR="00145F8C" w:rsidRPr="00A73408" w:rsidRDefault="00145F8C" w:rsidP="00164A94">
      <w:pPr>
        <w:jc w:val="center"/>
        <w:rPr>
          <w:sz w:val="18"/>
          <w:szCs w:val="18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78"/>
        <w:gridCol w:w="5005"/>
        <w:gridCol w:w="7797"/>
      </w:tblGrid>
      <w:tr w:rsidR="00145F8C" w:rsidRPr="00A73408" w14:paraId="26FC73A4" w14:textId="77777777" w:rsidTr="00526372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283EE5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№ п/п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01A903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Наименование электро-</w:t>
            </w:r>
          </w:p>
          <w:p w14:paraId="4FBDBF6A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снабжающей организации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6531EE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Адрес организации, телефон</w:t>
            </w:r>
          </w:p>
          <w:p w14:paraId="6E394AEE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руководителя, диспетчерской службы</w:t>
            </w:r>
          </w:p>
        </w:tc>
      </w:tr>
      <w:tr w:rsidR="00145F8C" w:rsidRPr="00A73408" w14:paraId="48CEDE72" w14:textId="77777777" w:rsidTr="00526372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ED12B3" w14:textId="77777777" w:rsidR="00145F8C" w:rsidRPr="00A73408" w:rsidRDefault="00145F8C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1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C491E3" w14:textId="77777777" w:rsidR="00145F8C" w:rsidRPr="00A73408" w:rsidRDefault="00A64F54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Нижнеудинский отдел</w:t>
            </w:r>
          </w:p>
          <w:p w14:paraId="49B246A6" w14:textId="77777777" w:rsidR="00A64F54" w:rsidRPr="00A73408" w:rsidRDefault="00A64F54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ВСФ ООО</w:t>
            </w:r>
          </w:p>
          <w:p w14:paraId="4AF338BD" w14:textId="6412966B" w:rsidR="00A64F54" w:rsidRPr="00A73408" w:rsidRDefault="00A64F54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«Русэнергосбыт»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BE410A1" w14:textId="77777777" w:rsidR="00145F8C" w:rsidRPr="00A73408" w:rsidRDefault="00A64F54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Г. Нижнеудинск, ул. Октябрьская, дом 1/2.</w:t>
            </w:r>
          </w:p>
          <w:p w14:paraId="6FD49116" w14:textId="77C8EEFB" w:rsidR="00A64F54" w:rsidRPr="00A73408" w:rsidRDefault="00A64F54" w:rsidP="00164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Тел. 8 800 550 70 04</w:t>
            </w:r>
          </w:p>
        </w:tc>
      </w:tr>
    </w:tbl>
    <w:p w14:paraId="43389328" w14:textId="77777777" w:rsidR="00164A94" w:rsidRDefault="00164A94" w:rsidP="00164A94">
      <w:pPr>
        <w:tabs>
          <w:tab w:val="left" w:pos="9750"/>
        </w:tabs>
        <w:rPr>
          <w:sz w:val="28"/>
          <w:szCs w:val="28"/>
        </w:rPr>
      </w:pPr>
    </w:p>
    <w:p w14:paraId="6C7233E7" w14:textId="77777777" w:rsidR="00164A94" w:rsidRDefault="00164A94" w:rsidP="00526372">
      <w:pPr>
        <w:tabs>
          <w:tab w:val="left" w:pos="9750"/>
        </w:tabs>
        <w:jc w:val="center"/>
        <w:rPr>
          <w:sz w:val="28"/>
          <w:szCs w:val="28"/>
        </w:rPr>
      </w:pPr>
    </w:p>
    <w:p w14:paraId="1CA1D690" w14:textId="77777777" w:rsidR="008363BC" w:rsidRDefault="008363BC" w:rsidP="00526372">
      <w:pPr>
        <w:tabs>
          <w:tab w:val="left" w:pos="9750"/>
        </w:tabs>
        <w:jc w:val="center"/>
        <w:rPr>
          <w:sz w:val="28"/>
          <w:szCs w:val="28"/>
        </w:rPr>
      </w:pPr>
    </w:p>
    <w:p w14:paraId="272FFA85" w14:textId="77777777" w:rsidR="00A73408" w:rsidRDefault="00A73408" w:rsidP="00526372">
      <w:pPr>
        <w:tabs>
          <w:tab w:val="left" w:pos="9750"/>
        </w:tabs>
        <w:jc w:val="center"/>
        <w:rPr>
          <w:sz w:val="28"/>
          <w:szCs w:val="28"/>
        </w:rPr>
      </w:pPr>
    </w:p>
    <w:p w14:paraId="07819DE2" w14:textId="77777777" w:rsidR="00A73408" w:rsidRDefault="00A73408" w:rsidP="00526372">
      <w:pPr>
        <w:tabs>
          <w:tab w:val="left" w:pos="9750"/>
        </w:tabs>
        <w:jc w:val="center"/>
        <w:rPr>
          <w:sz w:val="28"/>
          <w:szCs w:val="28"/>
        </w:rPr>
      </w:pPr>
    </w:p>
    <w:p w14:paraId="1D1E72FE" w14:textId="77777777" w:rsidR="00A73408" w:rsidRDefault="00A73408" w:rsidP="00526372">
      <w:pPr>
        <w:tabs>
          <w:tab w:val="left" w:pos="9750"/>
        </w:tabs>
        <w:jc w:val="center"/>
        <w:rPr>
          <w:sz w:val="28"/>
          <w:szCs w:val="28"/>
        </w:rPr>
      </w:pPr>
    </w:p>
    <w:p w14:paraId="6C361E0E" w14:textId="77777777" w:rsidR="00A73408" w:rsidRDefault="00A73408" w:rsidP="00526372">
      <w:pPr>
        <w:tabs>
          <w:tab w:val="left" w:pos="9750"/>
        </w:tabs>
        <w:jc w:val="center"/>
        <w:rPr>
          <w:sz w:val="28"/>
          <w:szCs w:val="28"/>
        </w:rPr>
      </w:pPr>
    </w:p>
    <w:p w14:paraId="78669D37" w14:textId="77777777" w:rsidR="00A73408" w:rsidRDefault="00A73408" w:rsidP="00526372">
      <w:pPr>
        <w:tabs>
          <w:tab w:val="left" w:pos="9750"/>
        </w:tabs>
        <w:jc w:val="center"/>
        <w:rPr>
          <w:sz w:val="28"/>
          <w:szCs w:val="28"/>
        </w:rPr>
      </w:pPr>
    </w:p>
    <w:p w14:paraId="0537B64F" w14:textId="77777777" w:rsidR="00A73408" w:rsidRDefault="00A73408" w:rsidP="00526372">
      <w:pPr>
        <w:tabs>
          <w:tab w:val="left" w:pos="9750"/>
        </w:tabs>
        <w:jc w:val="center"/>
        <w:rPr>
          <w:sz w:val="28"/>
          <w:szCs w:val="28"/>
        </w:rPr>
      </w:pPr>
    </w:p>
    <w:p w14:paraId="07B1215E" w14:textId="77777777" w:rsidR="008363BC" w:rsidRDefault="008363BC" w:rsidP="00526372">
      <w:pPr>
        <w:tabs>
          <w:tab w:val="left" w:pos="9750"/>
        </w:tabs>
        <w:jc w:val="center"/>
        <w:rPr>
          <w:sz w:val="28"/>
          <w:szCs w:val="28"/>
        </w:rPr>
      </w:pPr>
    </w:p>
    <w:p w14:paraId="3159B877" w14:textId="4F7A3EF1" w:rsidR="00145F8C" w:rsidRPr="00B53342" w:rsidRDefault="00B01E37" w:rsidP="00526372">
      <w:pPr>
        <w:tabs>
          <w:tab w:val="left" w:pos="9750"/>
        </w:tabs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</w:t>
      </w:r>
      <w:r w:rsidR="00145F8C" w:rsidRPr="00FA56D3">
        <w:rPr>
          <w:rFonts w:ascii="Arial" w:hAnsi="Arial" w:cs="Arial"/>
          <w:b/>
        </w:rPr>
        <w:t>2</w:t>
      </w:r>
      <w:r w:rsidR="00145F8C" w:rsidRPr="00B53342">
        <w:rPr>
          <w:rFonts w:ascii="Arial" w:hAnsi="Arial" w:cs="Arial"/>
          <w:b/>
        </w:rPr>
        <w:t xml:space="preserve">. </w:t>
      </w:r>
      <w:r w:rsidR="00526372" w:rsidRPr="00B53342">
        <w:rPr>
          <w:rFonts w:ascii="Arial" w:hAnsi="Arial" w:cs="Arial"/>
          <w:b/>
        </w:rPr>
        <w:t xml:space="preserve"> </w:t>
      </w:r>
      <w:r w:rsidR="00145F8C" w:rsidRPr="00B53342">
        <w:rPr>
          <w:rFonts w:ascii="Arial" w:hAnsi="Arial" w:cs="Arial"/>
          <w:b/>
        </w:rPr>
        <w:t>Справочные данные о технической характеристике котельных и сведения об объектах и населении являющихся потребителями тепла по каждой котельной</w:t>
      </w:r>
    </w:p>
    <w:tbl>
      <w:tblPr>
        <w:tblStyle w:val="ac"/>
        <w:tblpPr w:leftFromText="180" w:rightFromText="180" w:vertAnchor="text" w:horzAnchor="margin" w:tblpXSpec="center" w:tblpY="587"/>
        <w:tblW w:w="16013" w:type="dxa"/>
        <w:tblLayout w:type="fixed"/>
        <w:tblLook w:val="01E0" w:firstRow="1" w:lastRow="1" w:firstColumn="1" w:lastColumn="1" w:noHBand="0" w:noVBand="0"/>
      </w:tblPr>
      <w:tblGrid>
        <w:gridCol w:w="1980"/>
        <w:gridCol w:w="1417"/>
        <w:gridCol w:w="1560"/>
        <w:gridCol w:w="1007"/>
        <w:gridCol w:w="1051"/>
        <w:gridCol w:w="1076"/>
        <w:gridCol w:w="1072"/>
        <w:gridCol w:w="7"/>
        <w:gridCol w:w="26"/>
        <w:gridCol w:w="1714"/>
        <w:gridCol w:w="709"/>
        <w:gridCol w:w="709"/>
        <w:gridCol w:w="708"/>
        <w:gridCol w:w="1701"/>
        <w:gridCol w:w="1276"/>
      </w:tblGrid>
      <w:tr w:rsidR="00145F8C" w:rsidRPr="00644EEA" w14:paraId="3C7D5AF3" w14:textId="77777777" w:rsidTr="00814079">
        <w:trPr>
          <w:trHeight w:val="1020"/>
        </w:trPr>
        <w:tc>
          <w:tcPr>
            <w:tcW w:w="1980" w:type="dxa"/>
            <w:vMerge w:val="restart"/>
          </w:tcPr>
          <w:p w14:paraId="5A06723D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Наименование котельной, адрес нахождения</w:t>
            </w:r>
          </w:p>
        </w:tc>
        <w:tc>
          <w:tcPr>
            <w:tcW w:w="1417" w:type="dxa"/>
            <w:vMerge w:val="restart"/>
          </w:tcPr>
          <w:p w14:paraId="4459732A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Ведомственная принадлежность</w:t>
            </w:r>
          </w:p>
        </w:tc>
        <w:tc>
          <w:tcPr>
            <w:tcW w:w="1560" w:type="dxa"/>
            <w:vMerge w:val="restart"/>
          </w:tcPr>
          <w:p w14:paraId="36A3E667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 xml:space="preserve">Количество и вид котлов/в </w:t>
            </w:r>
            <w:proofErr w:type="gramStart"/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раб.(</w:t>
            </w:r>
            <w:proofErr w:type="spellStart"/>
            <w:proofErr w:type="gramEnd"/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ед</w:t>
            </w:r>
            <w:proofErr w:type="spellEnd"/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1007" w:type="dxa"/>
            <w:vMerge w:val="restart"/>
          </w:tcPr>
          <w:p w14:paraId="48CAD695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Вид топлива</w:t>
            </w:r>
          </w:p>
        </w:tc>
        <w:tc>
          <w:tcPr>
            <w:tcW w:w="3232" w:type="dxa"/>
            <w:gridSpan w:val="5"/>
          </w:tcPr>
          <w:p w14:paraId="2896F1D0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Количество отапливаемых объектов</w:t>
            </w:r>
          </w:p>
        </w:tc>
        <w:tc>
          <w:tcPr>
            <w:tcW w:w="3840" w:type="dxa"/>
            <w:gridSpan w:val="4"/>
          </w:tcPr>
          <w:p w14:paraId="41C790AE" w14:textId="77777777" w:rsidR="00145F8C" w:rsidRPr="00B53342" w:rsidRDefault="00D7680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 xml:space="preserve">Численность населения, </w:t>
            </w:r>
            <w:r w:rsidR="00145F8C" w:rsidRPr="00B53342">
              <w:rPr>
                <w:rFonts w:ascii="Courier New" w:hAnsi="Courier New" w:cs="Courier New"/>
                <w:b/>
                <w:sz w:val="22"/>
                <w:szCs w:val="22"/>
              </w:rPr>
              <w:t>чел</w:t>
            </w:r>
          </w:p>
        </w:tc>
        <w:tc>
          <w:tcPr>
            <w:tcW w:w="1701" w:type="dxa"/>
          </w:tcPr>
          <w:p w14:paraId="20062E11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 xml:space="preserve">Ф.И.О, руководителя </w:t>
            </w:r>
            <w:proofErr w:type="gramStart"/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объекта,№</w:t>
            </w:r>
            <w:proofErr w:type="gramEnd"/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 xml:space="preserve"> телефона, сотового тел</w:t>
            </w:r>
          </w:p>
        </w:tc>
        <w:tc>
          <w:tcPr>
            <w:tcW w:w="1276" w:type="dxa"/>
          </w:tcPr>
          <w:p w14:paraId="28220743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Телефон диспетчерской службы</w:t>
            </w:r>
          </w:p>
        </w:tc>
      </w:tr>
      <w:tr w:rsidR="00145F8C" w:rsidRPr="00644EEA" w14:paraId="4149A61C" w14:textId="77777777" w:rsidTr="00814079">
        <w:trPr>
          <w:trHeight w:val="1740"/>
        </w:trPr>
        <w:tc>
          <w:tcPr>
            <w:tcW w:w="1980" w:type="dxa"/>
            <w:vMerge/>
          </w:tcPr>
          <w:p w14:paraId="3016EC4D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A741F82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53E9C0C0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7" w:type="dxa"/>
            <w:vMerge/>
          </w:tcPr>
          <w:p w14:paraId="49946FC6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51" w:type="dxa"/>
          </w:tcPr>
          <w:p w14:paraId="5E90D997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суточный</w:t>
            </w:r>
          </w:p>
          <w:p w14:paraId="75F86DD0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14:paraId="5699BD59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14:paraId="6301D1AD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14:paraId="57D5CB96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14:paraId="3FF02F5B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6" w:type="dxa"/>
          </w:tcPr>
          <w:p w14:paraId="7C55852E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Годовой и аварийный</w:t>
            </w:r>
          </w:p>
          <w:p w14:paraId="77E32EB8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14:paraId="6184302B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14:paraId="2738CE0B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14:paraId="49454F77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2" w:type="dxa"/>
          </w:tcPr>
          <w:p w14:paraId="03066F69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жилых домов</w:t>
            </w:r>
          </w:p>
          <w:p w14:paraId="28ECC731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(</w:t>
            </w:r>
            <w:proofErr w:type="spellStart"/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ед</w:t>
            </w:r>
            <w:proofErr w:type="spellEnd"/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)/ из них печным отоплением</w:t>
            </w:r>
          </w:p>
        </w:tc>
        <w:tc>
          <w:tcPr>
            <w:tcW w:w="1747" w:type="dxa"/>
            <w:gridSpan w:val="3"/>
          </w:tcPr>
          <w:p w14:paraId="1EA2778D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 xml:space="preserve">Объектов соцкультбыта, наименование, </w:t>
            </w:r>
            <w:proofErr w:type="spellStart"/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709" w:type="dxa"/>
          </w:tcPr>
          <w:p w14:paraId="59D1110C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709" w:type="dxa"/>
          </w:tcPr>
          <w:p w14:paraId="4487D55F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дети, до 14 лет</w:t>
            </w:r>
          </w:p>
        </w:tc>
        <w:tc>
          <w:tcPr>
            <w:tcW w:w="708" w:type="dxa"/>
          </w:tcPr>
          <w:p w14:paraId="2A117973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53342">
              <w:rPr>
                <w:rFonts w:ascii="Courier New" w:hAnsi="Courier New" w:cs="Courier New"/>
                <w:b/>
                <w:sz w:val="22"/>
                <w:szCs w:val="22"/>
              </w:rPr>
              <w:t>пенсионеры, инвалиды</w:t>
            </w:r>
          </w:p>
        </w:tc>
        <w:tc>
          <w:tcPr>
            <w:tcW w:w="1701" w:type="dxa"/>
          </w:tcPr>
          <w:p w14:paraId="7B6D05BE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082497B" w14:textId="77777777" w:rsidR="00145F8C" w:rsidRPr="00B53342" w:rsidRDefault="00145F8C" w:rsidP="0081407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45F8C" w:rsidRPr="00644EEA" w14:paraId="10302249" w14:textId="77777777" w:rsidTr="00814079">
        <w:trPr>
          <w:trHeight w:val="2472"/>
        </w:trPr>
        <w:tc>
          <w:tcPr>
            <w:tcW w:w="1980" w:type="dxa"/>
          </w:tcPr>
          <w:p w14:paraId="142850CA" w14:textId="77777777" w:rsidR="00A64F54" w:rsidRPr="00A73408" w:rsidRDefault="00A64F54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К</w:t>
            </w:r>
            <w:r w:rsidR="00145F8C" w:rsidRPr="00A73408">
              <w:rPr>
                <w:rFonts w:ascii="Courier New" w:hAnsi="Courier New" w:cs="Courier New"/>
                <w:sz w:val="16"/>
                <w:szCs w:val="16"/>
              </w:rPr>
              <w:t xml:space="preserve">отельная </w:t>
            </w:r>
          </w:p>
          <w:p w14:paraId="41766361" w14:textId="69B02388" w:rsidR="00145F8C" w:rsidRPr="00A73408" w:rsidRDefault="00587808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п. Звёздный</w:t>
            </w:r>
            <w:r w:rsidR="00A64F54" w:rsidRPr="00A73408">
              <w:rPr>
                <w:rFonts w:ascii="Courier New" w:hAnsi="Courier New" w:cs="Courier New"/>
                <w:sz w:val="16"/>
                <w:szCs w:val="16"/>
              </w:rPr>
              <w:t>,</w:t>
            </w:r>
          </w:p>
          <w:p w14:paraId="75CF4698" w14:textId="5C57EB78" w:rsidR="00145F8C" w:rsidRPr="00A73408" w:rsidRDefault="00587808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 w:rsidRPr="00A73408">
              <w:rPr>
                <w:rFonts w:ascii="Courier New" w:hAnsi="Courier New" w:cs="Courier New"/>
                <w:sz w:val="16"/>
                <w:szCs w:val="16"/>
              </w:rPr>
              <w:t>у</w:t>
            </w:r>
            <w:r w:rsidR="00145F8C" w:rsidRPr="00A73408">
              <w:rPr>
                <w:rFonts w:ascii="Courier New" w:hAnsi="Courier New" w:cs="Courier New"/>
                <w:sz w:val="16"/>
                <w:szCs w:val="16"/>
              </w:rPr>
              <w:t>л</w:t>
            </w:r>
            <w:r w:rsidR="00526372" w:rsidRPr="00A73408">
              <w:rPr>
                <w:rFonts w:ascii="Courier New" w:hAnsi="Courier New" w:cs="Courier New"/>
                <w:sz w:val="16"/>
                <w:szCs w:val="16"/>
              </w:rPr>
              <w:t>.</w:t>
            </w:r>
            <w:r w:rsidRPr="00A73408">
              <w:rPr>
                <w:rFonts w:ascii="Courier New" w:hAnsi="Courier New" w:cs="Courier New"/>
                <w:sz w:val="16"/>
                <w:szCs w:val="16"/>
              </w:rPr>
              <w:t>Горбунова</w:t>
            </w:r>
            <w:r w:rsidR="00145F8C" w:rsidRPr="00A73408"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A73408">
              <w:rPr>
                <w:rFonts w:ascii="Courier New" w:hAnsi="Courier New" w:cs="Courier New"/>
                <w:sz w:val="16"/>
                <w:szCs w:val="16"/>
              </w:rPr>
              <w:t>д.</w:t>
            </w:r>
            <w:proofErr w:type="gramEnd"/>
            <w:r w:rsidR="00145F8C" w:rsidRPr="00A73408">
              <w:rPr>
                <w:rFonts w:ascii="Courier New" w:hAnsi="Courier New" w:cs="Courier New"/>
                <w:sz w:val="16"/>
                <w:szCs w:val="16"/>
              </w:rPr>
              <w:t>1</w:t>
            </w:r>
            <w:r w:rsidRPr="00A73408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  <w:p w14:paraId="2BD42490" w14:textId="77777777" w:rsidR="00526372" w:rsidRPr="00A73408" w:rsidRDefault="00526372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14:paraId="048B7F29" w14:textId="77777777" w:rsidR="00526372" w:rsidRPr="00A73408" w:rsidRDefault="00526372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14:paraId="7699E903" w14:textId="77777777" w:rsidR="00526372" w:rsidRPr="00A73408" w:rsidRDefault="00526372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14:paraId="098CFCDF" w14:textId="77777777" w:rsidR="00526372" w:rsidRPr="00A73408" w:rsidRDefault="00526372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14:paraId="00CDB655" w14:textId="77777777" w:rsidR="00526372" w:rsidRPr="00A73408" w:rsidRDefault="00526372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ED87AA5" w14:textId="77777777" w:rsidR="00145F8C" w:rsidRPr="00A73408" w:rsidRDefault="00145F8C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 xml:space="preserve">муниципальная </w:t>
            </w:r>
          </w:p>
          <w:p w14:paraId="01E60CC0" w14:textId="009CA0B5" w:rsidR="00145F8C" w:rsidRPr="00A73408" w:rsidRDefault="00715846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в аренде у предприятия ООО «Усть-Кутские тепловые сети и котельные»</w:t>
            </w:r>
          </w:p>
        </w:tc>
        <w:tc>
          <w:tcPr>
            <w:tcW w:w="1560" w:type="dxa"/>
          </w:tcPr>
          <w:p w14:paraId="66F74201" w14:textId="0EE49BDB" w:rsidR="00145F8C" w:rsidRPr="00A73408" w:rsidRDefault="008C7CAC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3</w:t>
            </w:r>
            <w:r w:rsidR="00145F8C" w:rsidRPr="00A73408">
              <w:rPr>
                <w:rFonts w:ascii="Courier New" w:hAnsi="Courier New" w:cs="Courier New"/>
                <w:sz w:val="16"/>
                <w:szCs w:val="16"/>
              </w:rPr>
              <w:t xml:space="preserve"> раб котла марки </w:t>
            </w:r>
            <w:proofErr w:type="spellStart"/>
            <w:r w:rsidR="00715846" w:rsidRPr="00A73408">
              <w:rPr>
                <w:rFonts w:ascii="Courier New" w:hAnsi="Courier New" w:cs="Courier New"/>
                <w:sz w:val="16"/>
                <w:szCs w:val="16"/>
              </w:rPr>
              <w:t>КВм</w:t>
            </w:r>
            <w:proofErr w:type="spellEnd"/>
            <w:r w:rsidR="00715846" w:rsidRPr="00A73408">
              <w:rPr>
                <w:rFonts w:ascii="Courier New" w:hAnsi="Courier New" w:cs="Courier New"/>
                <w:sz w:val="16"/>
                <w:szCs w:val="16"/>
              </w:rPr>
              <w:t xml:space="preserve"> – 2,5 КБ</w:t>
            </w:r>
          </w:p>
        </w:tc>
        <w:tc>
          <w:tcPr>
            <w:tcW w:w="1007" w:type="dxa"/>
          </w:tcPr>
          <w:p w14:paraId="36AC1614" w14:textId="5819F72D" w:rsidR="00145F8C" w:rsidRPr="00A73408" w:rsidRDefault="008F7E94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Бурый уголь 3БО-М</w:t>
            </w:r>
          </w:p>
        </w:tc>
        <w:tc>
          <w:tcPr>
            <w:tcW w:w="1051" w:type="dxa"/>
          </w:tcPr>
          <w:p w14:paraId="02D7BE75" w14:textId="3BC4A609" w:rsidR="00145F8C" w:rsidRPr="00A73408" w:rsidRDefault="008F7E94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6-18 тонн</w:t>
            </w:r>
          </w:p>
        </w:tc>
        <w:tc>
          <w:tcPr>
            <w:tcW w:w="1076" w:type="dxa"/>
          </w:tcPr>
          <w:p w14:paraId="29B24308" w14:textId="29A47435" w:rsidR="00145F8C" w:rsidRPr="00A73408" w:rsidRDefault="008F7E94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1980 тонн</w:t>
            </w:r>
          </w:p>
        </w:tc>
        <w:tc>
          <w:tcPr>
            <w:tcW w:w="1079" w:type="dxa"/>
            <w:gridSpan w:val="2"/>
          </w:tcPr>
          <w:p w14:paraId="36C24A0C" w14:textId="403565F8" w:rsidR="00145F8C" w:rsidRPr="00A73408" w:rsidRDefault="008F7E94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14</w:t>
            </w:r>
            <w:r w:rsidR="00145F8C" w:rsidRPr="00A73408">
              <w:rPr>
                <w:rFonts w:ascii="Courier New" w:hAnsi="Courier New" w:cs="Courier New"/>
                <w:sz w:val="16"/>
                <w:szCs w:val="16"/>
              </w:rPr>
              <w:t xml:space="preserve"> из </w:t>
            </w:r>
            <w:r w:rsidR="00D7680C" w:rsidRPr="00A73408">
              <w:rPr>
                <w:rFonts w:ascii="Courier New" w:hAnsi="Courier New" w:cs="Courier New"/>
                <w:sz w:val="16"/>
                <w:szCs w:val="16"/>
              </w:rPr>
              <w:t xml:space="preserve">них </w:t>
            </w:r>
            <w:r w:rsidR="00145F8C" w:rsidRPr="00A73408">
              <w:rPr>
                <w:rFonts w:ascii="Courier New" w:hAnsi="Courier New" w:cs="Courier New"/>
                <w:sz w:val="16"/>
                <w:szCs w:val="16"/>
              </w:rPr>
              <w:t xml:space="preserve">с печным отоплением </w:t>
            </w:r>
            <w:r w:rsidR="00B01E37" w:rsidRPr="00A73408">
              <w:rPr>
                <w:rFonts w:ascii="Courier New" w:hAnsi="Courier New" w:cs="Courier New"/>
                <w:sz w:val="16"/>
                <w:szCs w:val="16"/>
              </w:rPr>
              <w:t>103</w:t>
            </w:r>
          </w:p>
        </w:tc>
        <w:tc>
          <w:tcPr>
            <w:tcW w:w="1740" w:type="dxa"/>
            <w:gridSpan w:val="2"/>
          </w:tcPr>
          <w:p w14:paraId="0EF18A3E" w14:textId="46D6DE3A" w:rsidR="00715846" w:rsidRPr="00A73408" w:rsidRDefault="004C356F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5</w:t>
            </w:r>
            <w:r w:rsidR="00715846" w:rsidRPr="00A73408">
              <w:rPr>
                <w:rFonts w:ascii="Courier New" w:hAnsi="Courier New" w:cs="Courier New"/>
                <w:sz w:val="16"/>
                <w:szCs w:val="16"/>
              </w:rPr>
              <w:t xml:space="preserve"> ед.</w:t>
            </w:r>
          </w:p>
          <w:p w14:paraId="5D252DA5" w14:textId="760A948B" w:rsidR="00145F8C" w:rsidRPr="00A73408" w:rsidRDefault="00715846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Здание администрации;</w:t>
            </w:r>
          </w:p>
          <w:p w14:paraId="63441F55" w14:textId="58609DD2" w:rsidR="00715846" w:rsidRPr="00A73408" w:rsidRDefault="00715846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 xml:space="preserve">МОУ СОШ </w:t>
            </w:r>
            <w:proofErr w:type="spellStart"/>
            <w:r w:rsidRPr="00A73408">
              <w:rPr>
                <w:rFonts w:ascii="Courier New" w:hAnsi="Courier New" w:cs="Courier New"/>
                <w:sz w:val="16"/>
                <w:szCs w:val="16"/>
              </w:rPr>
              <w:t>п.Звёздный</w:t>
            </w:r>
            <w:proofErr w:type="spellEnd"/>
          </w:p>
          <w:p w14:paraId="12BD66A2" w14:textId="77777777" w:rsidR="00715846" w:rsidRPr="00A73408" w:rsidRDefault="00715846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МДОУ детский сад;</w:t>
            </w:r>
          </w:p>
          <w:p w14:paraId="754EADFF" w14:textId="3A1B7FB5" w:rsidR="00715846" w:rsidRPr="00A73408" w:rsidRDefault="00715846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Амбулатория</w:t>
            </w:r>
            <w:r w:rsidR="00814079" w:rsidRPr="00A73408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 w:rsidRPr="00A73408">
              <w:rPr>
                <w:rFonts w:ascii="Courier New" w:hAnsi="Courier New" w:cs="Courier New"/>
                <w:sz w:val="16"/>
                <w:szCs w:val="16"/>
              </w:rPr>
              <w:t>п.Звёздный</w:t>
            </w:r>
            <w:proofErr w:type="spellEnd"/>
          </w:p>
          <w:p w14:paraId="19C36F8D" w14:textId="54AC5AB5" w:rsidR="004C356F" w:rsidRPr="00A73408" w:rsidRDefault="004C356F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  <w:u w:val="single"/>
                <w:lang w:eastAsia="ru-RU"/>
              </w:rPr>
              <w:t xml:space="preserve">МКУК «Культурно-досуговый центр» ЗМО </w:t>
            </w:r>
            <w:proofErr w:type="spellStart"/>
            <w:r w:rsidRPr="00A73408">
              <w:rPr>
                <w:rFonts w:ascii="Courier New" w:hAnsi="Courier New" w:cs="Courier New"/>
                <w:sz w:val="16"/>
                <w:szCs w:val="16"/>
                <w:lang w:eastAsia="ru-RU"/>
              </w:rPr>
              <w:t>ул.Горбунова</w:t>
            </w:r>
            <w:proofErr w:type="spellEnd"/>
            <w:r w:rsidRPr="00A73408">
              <w:rPr>
                <w:rFonts w:ascii="Courier New" w:hAnsi="Courier New" w:cs="Courier New"/>
                <w:sz w:val="16"/>
                <w:szCs w:val="16"/>
                <w:lang w:eastAsia="ru-RU"/>
              </w:rPr>
              <w:t xml:space="preserve"> – 5</w:t>
            </w:r>
          </w:p>
          <w:p w14:paraId="569F8B6B" w14:textId="6090DBF3" w:rsidR="00715846" w:rsidRPr="00A73408" w:rsidRDefault="00715846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9" w:type="dxa"/>
          </w:tcPr>
          <w:p w14:paraId="41B478A3" w14:textId="547285C6" w:rsidR="00145F8C" w:rsidRPr="00A73408" w:rsidRDefault="00B01E37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748</w:t>
            </w:r>
          </w:p>
        </w:tc>
        <w:tc>
          <w:tcPr>
            <w:tcW w:w="709" w:type="dxa"/>
          </w:tcPr>
          <w:p w14:paraId="4384ED37" w14:textId="35278B50" w:rsidR="00145F8C" w:rsidRPr="00A73408" w:rsidRDefault="00715846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127</w:t>
            </w:r>
          </w:p>
        </w:tc>
        <w:tc>
          <w:tcPr>
            <w:tcW w:w="708" w:type="dxa"/>
          </w:tcPr>
          <w:p w14:paraId="5D8D3550" w14:textId="038BFD11" w:rsidR="00145F8C" w:rsidRPr="00A73408" w:rsidRDefault="00715846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112</w:t>
            </w:r>
          </w:p>
        </w:tc>
        <w:tc>
          <w:tcPr>
            <w:tcW w:w="1701" w:type="dxa"/>
          </w:tcPr>
          <w:p w14:paraId="65E9BD32" w14:textId="273FD6F5" w:rsidR="00145F8C" w:rsidRPr="00A73408" w:rsidRDefault="00814079" w:rsidP="00814079">
            <w:pPr>
              <w:ind w:right="-108"/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Бычковская А.А. 89500509034</w:t>
            </w:r>
          </w:p>
        </w:tc>
        <w:tc>
          <w:tcPr>
            <w:tcW w:w="1276" w:type="dxa"/>
          </w:tcPr>
          <w:p w14:paraId="530C0BDE" w14:textId="335B6AD2" w:rsidR="00145F8C" w:rsidRPr="00A73408" w:rsidRDefault="00814079" w:rsidP="0081407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89500749901</w:t>
            </w:r>
          </w:p>
        </w:tc>
      </w:tr>
    </w:tbl>
    <w:p w14:paraId="067C5E12" w14:textId="77777777" w:rsidR="00145F8C" w:rsidRPr="00644EEA" w:rsidRDefault="00145F8C" w:rsidP="00145F8C">
      <w:pPr>
        <w:tabs>
          <w:tab w:val="left" w:pos="1710"/>
        </w:tabs>
      </w:pPr>
    </w:p>
    <w:p w14:paraId="2916B997" w14:textId="77777777" w:rsidR="00B01E37" w:rsidRDefault="00B01E37" w:rsidP="00B01E37">
      <w:pPr>
        <w:ind w:left="420"/>
        <w:jc w:val="center"/>
        <w:rPr>
          <w:rFonts w:ascii="Arial" w:hAnsi="Arial" w:cs="Arial"/>
          <w:b/>
        </w:rPr>
      </w:pPr>
    </w:p>
    <w:p w14:paraId="1757F061" w14:textId="77777777" w:rsidR="00715846" w:rsidRDefault="00715846" w:rsidP="00B01E37">
      <w:pPr>
        <w:ind w:left="420"/>
        <w:jc w:val="center"/>
        <w:rPr>
          <w:rFonts w:ascii="Arial" w:hAnsi="Arial" w:cs="Arial"/>
          <w:b/>
        </w:rPr>
      </w:pPr>
    </w:p>
    <w:p w14:paraId="50F6A5B8" w14:textId="77777777" w:rsidR="00715846" w:rsidRDefault="00715846" w:rsidP="00B01E37">
      <w:pPr>
        <w:ind w:left="420"/>
        <w:jc w:val="center"/>
        <w:rPr>
          <w:rFonts w:ascii="Arial" w:hAnsi="Arial" w:cs="Arial"/>
          <w:b/>
        </w:rPr>
      </w:pPr>
    </w:p>
    <w:p w14:paraId="3D6DD336" w14:textId="77777777" w:rsidR="00715846" w:rsidRDefault="00715846" w:rsidP="00B01E37">
      <w:pPr>
        <w:ind w:left="420"/>
        <w:jc w:val="center"/>
        <w:rPr>
          <w:rFonts w:ascii="Arial" w:hAnsi="Arial" w:cs="Arial"/>
          <w:b/>
        </w:rPr>
      </w:pPr>
    </w:p>
    <w:p w14:paraId="4B3F49A4" w14:textId="77777777" w:rsidR="00715846" w:rsidRDefault="00715846" w:rsidP="00B01E37">
      <w:pPr>
        <w:ind w:left="420"/>
        <w:jc w:val="center"/>
        <w:rPr>
          <w:rFonts w:ascii="Arial" w:hAnsi="Arial" w:cs="Arial"/>
          <w:b/>
        </w:rPr>
      </w:pPr>
    </w:p>
    <w:p w14:paraId="49E34B45" w14:textId="77777777" w:rsidR="00715846" w:rsidRDefault="00715846" w:rsidP="00B01E37">
      <w:pPr>
        <w:ind w:left="420"/>
        <w:jc w:val="center"/>
        <w:rPr>
          <w:rFonts w:ascii="Arial" w:hAnsi="Arial" w:cs="Arial"/>
          <w:b/>
        </w:rPr>
      </w:pPr>
    </w:p>
    <w:p w14:paraId="281E4526" w14:textId="77777777" w:rsidR="00715846" w:rsidRDefault="00715846" w:rsidP="00B01E37">
      <w:pPr>
        <w:ind w:left="420"/>
        <w:jc w:val="center"/>
        <w:rPr>
          <w:rFonts w:ascii="Arial" w:hAnsi="Arial" w:cs="Arial"/>
          <w:b/>
        </w:rPr>
      </w:pPr>
    </w:p>
    <w:p w14:paraId="01CF5EEF" w14:textId="77777777" w:rsidR="00715846" w:rsidRDefault="00715846" w:rsidP="00B01E37">
      <w:pPr>
        <w:ind w:left="420"/>
        <w:jc w:val="center"/>
        <w:rPr>
          <w:rFonts w:ascii="Arial" w:hAnsi="Arial" w:cs="Arial"/>
          <w:b/>
        </w:rPr>
      </w:pPr>
    </w:p>
    <w:p w14:paraId="4161285E" w14:textId="77777777" w:rsidR="00A73408" w:rsidRDefault="00A73408" w:rsidP="00B01E37">
      <w:pPr>
        <w:ind w:left="420"/>
        <w:jc w:val="center"/>
        <w:rPr>
          <w:rFonts w:ascii="Arial" w:hAnsi="Arial" w:cs="Arial"/>
          <w:b/>
        </w:rPr>
      </w:pPr>
    </w:p>
    <w:p w14:paraId="5A0CA4AD" w14:textId="77777777" w:rsidR="00A73408" w:rsidRDefault="00A73408" w:rsidP="00B01E37">
      <w:pPr>
        <w:ind w:left="420"/>
        <w:jc w:val="center"/>
        <w:rPr>
          <w:rFonts w:ascii="Arial" w:hAnsi="Arial" w:cs="Arial"/>
          <w:b/>
        </w:rPr>
      </w:pPr>
    </w:p>
    <w:p w14:paraId="22A41571" w14:textId="77777777" w:rsidR="00A73408" w:rsidRDefault="00A73408" w:rsidP="00B01E37">
      <w:pPr>
        <w:ind w:left="420"/>
        <w:jc w:val="center"/>
        <w:rPr>
          <w:rFonts w:ascii="Arial" w:hAnsi="Arial" w:cs="Arial"/>
          <w:b/>
        </w:rPr>
      </w:pPr>
    </w:p>
    <w:p w14:paraId="635DAFB1" w14:textId="2C4F85DE" w:rsidR="00B01E37" w:rsidRPr="00A73408" w:rsidRDefault="00B01E37" w:rsidP="00B01E37">
      <w:pPr>
        <w:ind w:left="420"/>
        <w:jc w:val="center"/>
        <w:rPr>
          <w:b/>
        </w:rPr>
      </w:pPr>
      <w:r w:rsidRPr="00A73408">
        <w:rPr>
          <w:b/>
        </w:rPr>
        <w:t>3.</w:t>
      </w:r>
      <w:r w:rsidR="00145F8C" w:rsidRPr="00A73408">
        <w:rPr>
          <w:b/>
        </w:rPr>
        <w:t>Порядок ликвидации чрезвычайной ситу</w:t>
      </w:r>
      <w:r w:rsidR="00B5504E" w:rsidRPr="00A73408">
        <w:rPr>
          <w:b/>
        </w:rPr>
        <w:t xml:space="preserve">ации и угрозы ее возникновения </w:t>
      </w:r>
      <w:r w:rsidR="00145F8C" w:rsidRPr="00A73408">
        <w:rPr>
          <w:b/>
        </w:rPr>
        <w:t>по факторам риска.</w:t>
      </w:r>
    </w:p>
    <w:p w14:paraId="5BA80185" w14:textId="77777777" w:rsidR="00164A94" w:rsidRPr="00A73408" w:rsidRDefault="00164A94" w:rsidP="00164A94">
      <w:pPr>
        <w:jc w:val="center"/>
        <w:rPr>
          <w:b/>
        </w:rPr>
      </w:pPr>
    </w:p>
    <w:p w14:paraId="574F31E4" w14:textId="276EFD48" w:rsidR="00145F8C" w:rsidRPr="00A73408" w:rsidRDefault="00526372" w:rsidP="008363BC">
      <w:pPr>
        <w:ind w:firstLine="709"/>
      </w:pPr>
      <w:r w:rsidRPr="00A73408">
        <w:t xml:space="preserve">1)  </w:t>
      </w:r>
      <w:r w:rsidR="00145F8C" w:rsidRPr="00A73408">
        <w:t>Аварийное прекращение электроснабжения котельной</w:t>
      </w:r>
      <w:r w:rsidR="00FA56D3" w:rsidRPr="00A73408">
        <w:t>:</w:t>
      </w:r>
    </w:p>
    <w:p w14:paraId="1439EB38" w14:textId="59C71E39" w:rsidR="00145F8C" w:rsidRPr="00A73408" w:rsidRDefault="00FA56D3" w:rsidP="008363BC">
      <w:pPr>
        <w:ind w:firstLine="709"/>
      </w:pPr>
      <w:r w:rsidRPr="00A73408">
        <w:t xml:space="preserve">- </w:t>
      </w:r>
      <w:r w:rsidR="00B5504E" w:rsidRPr="00A73408">
        <w:t xml:space="preserve">Немедленное информирование </w:t>
      </w:r>
      <w:r w:rsidR="00145F8C" w:rsidRPr="00A73408">
        <w:t xml:space="preserve">Главы администрации </w:t>
      </w:r>
      <w:r w:rsidR="00B01E37" w:rsidRPr="00A73408">
        <w:t>ЗМО</w:t>
      </w:r>
      <w:r w:rsidR="00145F8C" w:rsidRPr="00A73408">
        <w:t xml:space="preserve"> и руководства ООО «</w:t>
      </w:r>
      <w:r w:rsidR="00B01E37" w:rsidRPr="00A73408">
        <w:t>БЭСК</w:t>
      </w:r>
      <w:r w:rsidR="00145F8C" w:rsidRPr="00A73408">
        <w:t>»</w:t>
      </w:r>
      <w:r w:rsidRPr="00A73408">
        <w:t>;</w:t>
      </w:r>
    </w:p>
    <w:p w14:paraId="0D0192B2" w14:textId="58E4F4A9" w:rsidR="00145F8C" w:rsidRPr="00A73408" w:rsidRDefault="00FA56D3" w:rsidP="008363BC">
      <w:pPr>
        <w:ind w:firstLine="709"/>
      </w:pPr>
      <w:r w:rsidRPr="00A73408">
        <w:t xml:space="preserve">- </w:t>
      </w:r>
      <w:r w:rsidR="00B5504E" w:rsidRPr="00A73408">
        <w:t>Оценка серьезности аварии,</w:t>
      </w:r>
      <w:r w:rsidR="00145F8C" w:rsidRPr="00A73408">
        <w:t xml:space="preserve"> в случае серьезности сбор комиссии по ГО и ЧС</w:t>
      </w:r>
      <w:r w:rsidRPr="00A73408">
        <w:t>;</w:t>
      </w:r>
    </w:p>
    <w:p w14:paraId="106577DB" w14:textId="067AAF14" w:rsidR="00145F8C" w:rsidRPr="00A73408" w:rsidRDefault="00FA56D3" w:rsidP="008363BC">
      <w:pPr>
        <w:ind w:firstLine="709"/>
      </w:pPr>
      <w:r w:rsidRPr="00A73408">
        <w:t xml:space="preserve">- </w:t>
      </w:r>
      <w:r w:rsidR="00145F8C" w:rsidRPr="00A73408">
        <w:t>Принятие решения по устранению</w:t>
      </w:r>
      <w:r w:rsidRPr="00A73408">
        <w:t>;</w:t>
      </w:r>
    </w:p>
    <w:p w14:paraId="1FB3C116" w14:textId="007028F2" w:rsidR="00145F8C" w:rsidRPr="00A73408" w:rsidRDefault="00FA56D3" w:rsidP="008363BC">
      <w:pPr>
        <w:ind w:firstLine="709"/>
      </w:pPr>
      <w:r w:rsidRPr="00A73408">
        <w:t xml:space="preserve">- </w:t>
      </w:r>
      <w:r w:rsidR="00145F8C" w:rsidRPr="00A73408">
        <w:t>Расстановка оперативно-ремонтного состава и работа по устранению неполадок</w:t>
      </w:r>
      <w:r w:rsidRPr="00A73408">
        <w:t>.</w:t>
      </w:r>
    </w:p>
    <w:p w14:paraId="4E032921" w14:textId="67F771A5" w:rsidR="00145F8C" w:rsidRPr="00A73408" w:rsidRDefault="00145F8C" w:rsidP="008363BC">
      <w:pPr>
        <w:ind w:firstLine="709"/>
      </w:pPr>
      <w:r w:rsidRPr="00A73408">
        <w:t>2) Отсутствие топлива на котельной</w:t>
      </w:r>
      <w:r w:rsidR="00FA56D3" w:rsidRPr="00A73408">
        <w:t>:</w:t>
      </w:r>
    </w:p>
    <w:p w14:paraId="6A4DC368" w14:textId="416D65C1" w:rsidR="00145F8C" w:rsidRPr="00A73408" w:rsidRDefault="00FA56D3" w:rsidP="008363BC">
      <w:pPr>
        <w:ind w:firstLine="709"/>
      </w:pPr>
      <w:r w:rsidRPr="00A73408">
        <w:t xml:space="preserve">- </w:t>
      </w:r>
      <w:r w:rsidR="00145F8C" w:rsidRPr="00A73408">
        <w:t xml:space="preserve">Немедленное информирование Главы администрации </w:t>
      </w:r>
      <w:r w:rsidR="00B01E37" w:rsidRPr="00A73408">
        <w:t>ЗМО</w:t>
      </w:r>
      <w:r w:rsidR="00145F8C" w:rsidRPr="00A73408">
        <w:t xml:space="preserve"> и руководства ООО «</w:t>
      </w:r>
      <w:r w:rsidR="00715846" w:rsidRPr="00A73408">
        <w:t>Усть-Кутские тепловые сети и котельные»</w:t>
      </w:r>
    </w:p>
    <w:p w14:paraId="444E669D" w14:textId="28D010CF" w:rsidR="00145F8C" w:rsidRPr="00A73408" w:rsidRDefault="00FA56D3" w:rsidP="00575C0B">
      <w:pPr>
        <w:ind w:left="709"/>
      </w:pPr>
      <w:r w:rsidRPr="00A73408">
        <w:t xml:space="preserve">- </w:t>
      </w:r>
      <w:r w:rsidR="00145F8C" w:rsidRPr="00A73408">
        <w:t>Решение вопроса о выделение топлива из аварийного запаса, либо о предоставлении топлива предприятием</w:t>
      </w:r>
      <w:r w:rsidR="00575C0B" w:rsidRPr="00A73408">
        <w:t xml:space="preserve">             </w:t>
      </w:r>
      <w:r w:rsidR="00145F8C" w:rsidRPr="00A73408">
        <w:t xml:space="preserve"> </w:t>
      </w:r>
      <w:r w:rsidR="00575C0B" w:rsidRPr="00A73408">
        <w:t xml:space="preserve">         </w:t>
      </w:r>
      <w:r w:rsidR="00715846" w:rsidRPr="00A73408">
        <w:t>ООО «Усть-Кутские тепловые сети и котельные».</w:t>
      </w:r>
    </w:p>
    <w:p w14:paraId="0EC37C37" w14:textId="28B34369" w:rsidR="00145F8C" w:rsidRPr="00A73408" w:rsidRDefault="00145F8C" w:rsidP="008363BC">
      <w:pPr>
        <w:tabs>
          <w:tab w:val="left" w:pos="2655"/>
        </w:tabs>
        <w:ind w:firstLine="709"/>
      </w:pPr>
      <w:r w:rsidRPr="00A73408">
        <w:t>3) Авария на сетях теплоснабжения</w:t>
      </w:r>
      <w:r w:rsidR="00FA56D3" w:rsidRPr="00A73408">
        <w:t>:</w:t>
      </w:r>
    </w:p>
    <w:p w14:paraId="7C810206" w14:textId="7841A6D9" w:rsidR="00145F8C" w:rsidRPr="00A73408" w:rsidRDefault="00FA56D3" w:rsidP="00575C0B">
      <w:pPr>
        <w:tabs>
          <w:tab w:val="left" w:pos="2655"/>
        </w:tabs>
        <w:ind w:left="709"/>
      </w:pPr>
      <w:r w:rsidRPr="00A73408">
        <w:t xml:space="preserve">- </w:t>
      </w:r>
      <w:r w:rsidR="00145F8C" w:rsidRPr="00A73408">
        <w:t>Оповещение и сбор всех работников операт</w:t>
      </w:r>
      <w:r w:rsidR="00575C0B" w:rsidRPr="00A73408">
        <w:t>и</w:t>
      </w:r>
      <w:r w:rsidR="00145F8C" w:rsidRPr="00A73408">
        <w:t xml:space="preserve">вно-ремонтного состава, а также оповещение Главы администрации </w:t>
      </w:r>
      <w:proofErr w:type="spellStart"/>
      <w:r w:rsidR="00264DD2" w:rsidRPr="00A73408">
        <w:t>р.п</w:t>
      </w:r>
      <w:proofErr w:type="spellEnd"/>
      <w:r w:rsidR="00264DD2" w:rsidRPr="00A73408">
        <w:t>. Звёздный</w:t>
      </w:r>
      <w:r w:rsidRPr="00A73408">
        <w:t>;</w:t>
      </w:r>
    </w:p>
    <w:p w14:paraId="7C379B49" w14:textId="002DE0A0" w:rsidR="00145F8C" w:rsidRPr="00A73408" w:rsidRDefault="00FA56D3" w:rsidP="008363BC">
      <w:pPr>
        <w:tabs>
          <w:tab w:val="left" w:pos="2655"/>
        </w:tabs>
        <w:ind w:firstLine="709"/>
      </w:pPr>
      <w:r w:rsidRPr="00A73408">
        <w:t xml:space="preserve">- </w:t>
      </w:r>
      <w:r w:rsidR="00145F8C" w:rsidRPr="00A73408">
        <w:t>Оценка серьезности аварии и принятие решения</w:t>
      </w:r>
      <w:r w:rsidRPr="00A73408">
        <w:t>;</w:t>
      </w:r>
    </w:p>
    <w:p w14:paraId="7C4D2A24" w14:textId="3BBC1974" w:rsidR="00145F8C" w:rsidRPr="00A73408" w:rsidRDefault="00FA56D3" w:rsidP="008363BC">
      <w:pPr>
        <w:tabs>
          <w:tab w:val="left" w:pos="2655"/>
        </w:tabs>
        <w:ind w:firstLine="709"/>
      </w:pPr>
      <w:r w:rsidRPr="00A73408">
        <w:t xml:space="preserve">- </w:t>
      </w:r>
      <w:r w:rsidR="00145F8C" w:rsidRPr="00A73408">
        <w:t>При серьезных авариях сбор комиссии по ГО И ЧС и принятие решений по устранению</w:t>
      </w:r>
      <w:r w:rsidRPr="00A73408">
        <w:t>;</w:t>
      </w:r>
    </w:p>
    <w:p w14:paraId="37569333" w14:textId="14A43A4E" w:rsidR="00145F8C" w:rsidRPr="00A73408" w:rsidRDefault="00FA56D3" w:rsidP="008363BC">
      <w:pPr>
        <w:tabs>
          <w:tab w:val="left" w:pos="2655"/>
        </w:tabs>
        <w:ind w:firstLine="709"/>
      </w:pPr>
      <w:r w:rsidRPr="00A73408">
        <w:t xml:space="preserve">- </w:t>
      </w:r>
      <w:r w:rsidR="00145F8C" w:rsidRPr="00A73408">
        <w:t>Расстановка оперативно-ремонтного состава</w:t>
      </w:r>
      <w:r w:rsidRPr="00A73408">
        <w:t>;</w:t>
      </w:r>
    </w:p>
    <w:p w14:paraId="0F59E991" w14:textId="43F9FF16" w:rsidR="00145F8C" w:rsidRPr="00A73408" w:rsidRDefault="00FA56D3" w:rsidP="008363BC">
      <w:pPr>
        <w:tabs>
          <w:tab w:val="left" w:pos="2655"/>
        </w:tabs>
        <w:ind w:firstLine="709"/>
      </w:pPr>
      <w:r w:rsidRPr="00A73408">
        <w:t xml:space="preserve">- </w:t>
      </w:r>
      <w:r w:rsidR="00145F8C" w:rsidRPr="00A73408">
        <w:t>Работа по ликвидации аварии</w:t>
      </w:r>
      <w:r w:rsidRPr="00A73408">
        <w:t>.</w:t>
      </w:r>
    </w:p>
    <w:p w14:paraId="07621195" w14:textId="68BBC528" w:rsidR="00145F8C" w:rsidRPr="00A73408" w:rsidRDefault="00145F8C" w:rsidP="008363BC">
      <w:pPr>
        <w:tabs>
          <w:tab w:val="left" w:pos="2655"/>
        </w:tabs>
        <w:ind w:firstLine="709"/>
      </w:pPr>
      <w:r w:rsidRPr="00A73408">
        <w:t>4) Авария на системе водоснабжения</w:t>
      </w:r>
      <w:r w:rsidR="00FA56D3" w:rsidRPr="00A73408">
        <w:t>:</w:t>
      </w:r>
    </w:p>
    <w:p w14:paraId="5849338E" w14:textId="00E1556D" w:rsidR="00145F8C" w:rsidRPr="00A73408" w:rsidRDefault="00FA56D3" w:rsidP="00575C0B">
      <w:pPr>
        <w:tabs>
          <w:tab w:val="left" w:pos="2655"/>
        </w:tabs>
        <w:ind w:left="709"/>
      </w:pPr>
      <w:r w:rsidRPr="00A73408">
        <w:t xml:space="preserve">- </w:t>
      </w:r>
      <w:r w:rsidR="00145F8C" w:rsidRPr="00A73408">
        <w:t>Оповещение и сбор всех работников операт</w:t>
      </w:r>
      <w:r w:rsidR="00575C0B" w:rsidRPr="00A73408">
        <w:t>и</w:t>
      </w:r>
      <w:r w:rsidR="00145F8C" w:rsidRPr="00A73408">
        <w:t>вно-ремонтного состава, а также</w:t>
      </w:r>
      <w:r w:rsidR="00575C0B" w:rsidRPr="00A73408">
        <w:t xml:space="preserve"> оповещение Главы администрации </w:t>
      </w:r>
      <w:proofErr w:type="spellStart"/>
      <w:r w:rsidR="00264DD2" w:rsidRPr="00A73408">
        <w:t>р.п</w:t>
      </w:r>
      <w:proofErr w:type="spellEnd"/>
      <w:r w:rsidR="00264DD2" w:rsidRPr="00A73408">
        <w:t>. Звёздный;</w:t>
      </w:r>
    </w:p>
    <w:p w14:paraId="0B4BB1CB" w14:textId="7D0CAD37" w:rsidR="00145F8C" w:rsidRPr="00A73408" w:rsidRDefault="00FA56D3" w:rsidP="008363BC">
      <w:pPr>
        <w:tabs>
          <w:tab w:val="left" w:pos="2655"/>
        </w:tabs>
        <w:ind w:firstLine="709"/>
      </w:pPr>
      <w:r w:rsidRPr="00A73408">
        <w:t xml:space="preserve">- </w:t>
      </w:r>
      <w:r w:rsidR="00145F8C" w:rsidRPr="00A73408">
        <w:t>Оценка серьезности аварии и принятие решения</w:t>
      </w:r>
      <w:r w:rsidRPr="00A73408">
        <w:t>;</w:t>
      </w:r>
    </w:p>
    <w:p w14:paraId="71F07F1A" w14:textId="0BB41BC7" w:rsidR="00145F8C" w:rsidRPr="00A73408" w:rsidRDefault="00FA56D3" w:rsidP="008363BC">
      <w:pPr>
        <w:tabs>
          <w:tab w:val="left" w:pos="2655"/>
        </w:tabs>
        <w:ind w:firstLine="709"/>
      </w:pPr>
      <w:r w:rsidRPr="00A73408">
        <w:t xml:space="preserve">- </w:t>
      </w:r>
      <w:r w:rsidR="00145F8C" w:rsidRPr="00A73408">
        <w:t>При серьезных авариях сбор комиссии по ГО И ЧС и принятие решений по устранению</w:t>
      </w:r>
      <w:r w:rsidRPr="00A73408">
        <w:t>;</w:t>
      </w:r>
    </w:p>
    <w:p w14:paraId="3248F7CA" w14:textId="03D39827" w:rsidR="00145F8C" w:rsidRPr="00A73408" w:rsidRDefault="00FA56D3" w:rsidP="008363BC">
      <w:pPr>
        <w:tabs>
          <w:tab w:val="left" w:pos="2655"/>
        </w:tabs>
        <w:ind w:firstLine="709"/>
      </w:pPr>
      <w:r w:rsidRPr="00A73408">
        <w:t xml:space="preserve">- </w:t>
      </w:r>
      <w:r w:rsidR="00145F8C" w:rsidRPr="00A73408">
        <w:t>Расстановка оперативно-ремонтного состава</w:t>
      </w:r>
      <w:r w:rsidRPr="00A73408">
        <w:t>;</w:t>
      </w:r>
    </w:p>
    <w:p w14:paraId="3456D73A" w14:textId="21CC0DB2" w:rsidR="00145F8C" w:rsidRPr="00A73408" w:rsidRDefault="008B6ECE" w:rsidP="008363BC">
      <w:pPr>
        <w:tabs>
          <w:tab w:val="left" w:pos="2655"/>
        </w:tabs>
        <w:ind w:firstLine="709"/>
      </w:pPr>
      <w:r w:rsidRPr="00A73408">
        <w:t xml:space="preserve">- </w:t>
      </w:r>
      <w:r w:rsidR="00145F8C" w:rsidRPr="00A73408">
        <w:t>Работа по ликвидации аварии</w:t>
      </w:r>
      <w:r w:rsidRPr="00A73408">
        <w:t>.</w:t>
      </w:r>
    </w:p>
    <w:p w14:paraId="028B938E" w14:textId="2C361E16" w:rsidR="00145F8C" w:rsidRPr="00A73408" w:rsidRDefault="00145F8C" w:rsidP="008363BC">
      <w:pPr>
        <w:tabs>
          <w:tab w:val="left" w:pos="2655"/>
        </w:tabs>
        <w:ind w:firstLine="709"/>
      </w:pPr>
      <w:r w:rsidRPr="00A73408">
        <w:t>5) Человеческий фактор</w:t>
      </w:r>
      <w:r w:rsidR="008B6ECE" w:rsidRPr="00A73408">
        <w:t>:</w:t>
      </w:r>
    </w:p>
    <w:p w14:paraId="3FA86D00" w14:textId="4893D771" w:rsidR="00145F8C" w:rsidRPr="00A73408" w:rsidRDefault="008B6ECE" w:rsidP="00575C0B">
      <w:pPr>
        <w:tabs>
          <w:tab w:val="left" w:pos="2655"/>
        </w:tabs>
        <w:ind w:left="709"/>
      </w:pPr>
      <w:r w:rsidRPr="00A73408">
        <w:t xml:space="preserve">- </w:t>
      </w:r>
      <w:r w:rsidR="00145F8C" w:rsidRPr="00A73408">
        <w:t>Периодическое проведе</w:t>
      </w:r>
      <w:r w:rsidR="00B5504E" w:rsidRPr="00A73408">
        <w:t xml:space="preserve">ние с работниками инструктажей </w:t>
      </w:r>
      <w:r w:rsidR="00145F8C" w:rsidRPr="00A73408">
        <w:t>по ликвидации аварии</w:t>
      </w:r>
      <w:r w:rsidR="00B5504E" w:rsidRPr="00A73408">
        <w:t xml:space="preserve"> различного характера возникших</w:t>
      </w:r>
      <w:r w:rsidR="00145F8C" w:rsidRPr="00A73408">
        <w:t xml:space="preserve"> на котельной</w:t>
      </w:r>
      <w:r w:rsidRPr="00A73408">
        <w:t>;</w:t>
      </w:r>
    </w:p>
    <w:p w14:paraId="3B6A7E9B" w14:textId="6C9646F4" w:rsidR="00145F8C" w:rsidRPr="009A559B" w:rsidRDefault="008B6ECE" w:rsidP="008363BC">
      <w:pPr>
        <w:tabs>
          <w:tab w:val="left" w:pos="2655"/>
        </w:tabs>
        <w:ind w:firstLine="709"/>
        <w:rPr>
          <w:sz w:val="28"/>
          <w:szCs w:val="28"/>
        </w:rPr>
      </w:pPr>
      <w:r w:rsidRPr="00A73408">
        <w:t xml:space="preserve">- </w:t>
      </w:r>
      <w:r w:rsidR="00145F8C" w:rsidRPr="00A73408">
        <w:t>Соблюдение техники безопасности и назначение ответственных за ее выполнение.</w:t>
      </w:r>
      <w:r w:rsidR="00145F8C" w:rsidRPr="009A559B">
        <w:rPr>
          <w:sz w:val="28"/>
          <w:szCs w:val="28"/>
        </w:rPr>
        <w:br w:type="page"/>
      </w:r>
    </w:p>
    <w:tbl>
      <w:tblPr>
        <w:tblStyle w:val="ac"/>
        <w:tblpPr w:leftFromText="180" w:rightFromText="180" w:horzAnchor="margin" w:tblpX="-431" w:tblpY="825"/>
        <w:tblW w:w="15735" w:type="dxa"/>
        <w:tblLayout w:type="fixed"/>
        <w:tblLook w:val="01E0" w:firstRow="1" w:lastRow="1" w:firstColumn="1" w:lastColumn="1" w:noHBand="0" w:noVBand="0"/>
      </w:tblPr>
      <w:tblGrid>
        <w:gridCol w:w="704"/>
        <w:gridCol w:w="1134"/>
        <w:gridCol w:w="1985"/>
        <w:gridCol w:w="827"/>
        <w:gridCol w:w="312"/>
        <w:gridCol w:w="2268"/>
        <w:gridCol w:w="993"/>
        <w:gridCol w:w="1134"/>
        <w:gridCol w:w="1559"/>
        <w:gridCol w:w="1701"/>
        <w:gridCol w:w="850"/>
        <w:gridCol w:w="993"/>
        <w:gridCol w:w="1275"/>
      </w:tblGrid>
      <w:tr w:rsidR="00145F8C" w:rsidRPr="009518FD" w14:paraId="16BC45E9" w14:textId="77777777" w:rsidTr="00817673">
        <w:trPr>
          <w:trHeight w:val="450"/>
        </w:trPr>
        <w:tc>
          <w:tcPr>
            <w:tcW w:w="704" w:type="dxa"/>
          </w:tcPr>
          <w:p w14:paraId="7F87D679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3119" w:type="dxa"/>
            <w:gridSpan w:val="2"/>
          </w:tcPr>
          <w:p w14:paraId="193BDBD1" w14:textId="241F70F4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Дежурная смена</w:t>
            </w:r>
          </w:p>
          <w:p w14:paraId="286C9E25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</w:p>
        </w:tc>
        <w:tc>
          <w:tcPr>
            <w:tcW w:w="4400" w:type="dxa"/>
            <w:gridSpan w:val="4"/>
          </w:tcPr>
          <w:p w14:paraId="69FBB446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Аварийно-восстановительное формирование</w:t>
            </w:r>
          </w:p>
        </w:tc>
        <w:tc>
          <w:tcPr>
            <w:tcW w:w="5244" w:type="dxa"/>
            <w:gridSpan w:val="4"/>
          </w:tcPr>
          <w:p w14:paraId="783FE287" w14:textId="42C6A60F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Дополнительные силы и средства</w:t>
            </w:r>
          </w:p>
        </w:tc>
        <w:tc>
          <w:tcPr>
            <w:tcW w:w="2268" w:type="dxa"/>
            <w:gridSpan w:val="2"/>
          </w:tcPr>
          <w:p w14:paraId="45E253F9" w14:textId="77777777" w:rsidR="00145F8C" w:rsidRPr="00A73408" w:rsidRDefault="00145F8C" w:rsidP="00817673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Ава</w:t>
            </w:r>
            <w:r w:rsidR="00B5504E" w:rsidRPr="00A73408">
              <w:rPr>
                <w:sz w:val="18"/>
                <w:szCs w:val="18"/>
              </w:rPr>
              <w:t>р</w:t>
            </w:r>
            <w:r w:rsidRPr="00A73408">
              <w:rPr>
                <w:sz w:val="18"/>
                <w:szCs w:val="18"/>
              </w:rPr>
              <w:t>ийный запас</w:t>
            </w:r>
          </w:p>
        </w:tc>
      </w:tr>
      <w:tr w:rsidR="00B53342" w:rsidRPr="009518FD" w14:paraId="2C7B061F" w14:textId="77777777" w:rsidTr="00817673">
        <w:trPr>
          <w:trHeight w:val="1755"/>
        </w:trPr>
        <w:tc>
          <w:tcPr>
            <w:tcW w:w="704" w:type="dxa"/>
          </w:tcPr>
          <w:p w14:paraId="4FD2B5F0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19A9E2A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Личный состав (чел)</w:t>
            </w:r>
          </w:p>
          <w:p w14:paraId="03B29345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</w:p>
          <w:p w14:paraId="74C861A8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</w:p>
          <w:p w14:paraId="46574E96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</w:p>
          <w:p w14:paraId="1E6EA158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</w:p>
          <w:p w14:paraId="15306013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7BE267BB" w14:textId="77777777" w:rsidR="00145F8C" w:rsidRPr="00A73408" w:rsidRDefault="00145F8C" w:rsidP="00817673">
            <w:pPr>
              <w:rPr>
                <w:sz w:val="18"/>
                <w:szCs w:val="18"/>
              </w:rPr>
            </w:pPr>
          </w:p>
          <w:p w14:paraId="37B25EEE" w14:textId="77777777" w:rsidR="00145F8C" w:rsidRPr="00A73408" w:rsidRDefault="00145F8C" w:rsidP="00817673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 xml:space="preserve">Техника, наименование, </w:t>
            </w:r>
            <w:proofErr w:type="spellStart"/>
            <w:r w:rsidRPr="00A73408">
              <w:rPr>
                <w:sz w:val="18"/>
                <w:szCs w:val="18"/>
              </w:rPr>
              <w:t>ед</w:t>
            </w:r>
            <w:proofErr w:type="spellEnd"/>
          </w:p>
          <w:p w14:paraId="50F09CD0" w14:textId="77777777" w:rsidR="00145F8C" w:rsidRPr="00A73408" w:rsidRDefault="00145F8C" w:rsidP="00817673">
            <w:pPr>
              <w:rPr>
                <w:sz w:val="18"/>
                <w:szCs w:val="18"/>
              </w:rPr>
            </w:pPr>
          </w:p>
          <w:p w14:paraId="39BCB4ED" w14:textId="77777777" w:rsidR="00145F8C" w:rsidRPr="00A73408" w:rsidRDefault="00145F8C" w:rsidP="00817673">
            <w:pPr>
              <w:rPr>
                <w:sz w:val="18"/>
                <w:szCs w:val="18"/>
              </w:rPr>
            </w:pPr>
          </w:p>
          <w:p w14:paraId="1775A804" w14:textId="77777777" w:rsidR="00145F8C" w:rsidRPr="00A73408" w:rsidRDefault="00145F8C" w:rsidP="00817673">
            <w:pPr>
              <w:rPr>
                <w:sz w:val="18"/>
                <w:szCs w:val="18"/>
              </w:rPr>
            </w:pPr>
          </w:p>
          <w:p w14:paraId="17BB529C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</w:p>
        </w:tc>
        <w:tc>
          <w:tcPr>
            <w:tcW w:w="827" w:type="dxa"/>
            <w:tcBorders>
              <w:bottom w:val="single" w:sz="4" w:space="0" w:color="auto"/>
              <w:right w:val="nil"/>
            </w:tcBorders>
          </w:tcPr>
          <w:p w14:paraId="085CE425" w14:textId="42BE32DF" w:rsidR="00145F8C" w:rsidRPr="00A73408" w:rsidRDefault="00575C0B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Личны</w:t>
            </w:r>
            <w:r w:rsidR="00145F8C" w:rsidRPr="00A73408">
              <w:rPr>
                <w:sz w:val="18"/>
                <w:szCs w:val="18"/>
              </w:rPr>
              <w:t>й состав, чел</w:t>
            </w:r>
          </w:p>
        </w:tc>
        <w:tc>
          <w:tcPr>
            <w:tcW w:w="312" w:type="dxa"/>
            <w:tcBorders>
              <w:left w:val="nil"/>
            </w:tcBorders>
          </w:tcPr>
          <w:p w14:paraId="6EA91F21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91C1DF6" w14:textId="77777777" w:rsidR="00145F8C" w:rsidRPr="00A73408" w:rsidRDefault="00906D06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 xml:space="preserve">Организация, </w:t>
            </w:r>
            <w:proofErr w:type="gramStart"/>
            <w:r w:rsidRPr="00A73408">
              <w:rPr>
                <w:sz w:val="18"/>
                <w:szCs w:val="18"/>
              </w:rPr>
              <w:t>руководитель,</w:t>
            </w:r>
            <w:r w:rsidR="00145F8C" w:rsidRPr="00A73408">
              <w:rPr>
                <w:sz w:val="18"/>
                <w:szCs w:val="18"/>
              </w:rPr>
              <w:t>№</w:t>
            </w:r>
            <w:proofErr w:type="gramEnd"/>
            <w:r w:rsidR="00145F8C" w:rsidRPr="00A73408">
              <w:rPr>
                <w:sz w:val="18"/>
                <w:szCs w:val="18"/>
              </w:rPr>
              <w:t xml:space="preserve"> телефона</w:t>
            </w:r>
          </w:p>
        </w:tc>
        <w:tc>
          <w:tcPr>
            <w:tcW w:w="993" w:type="dxa"/>
          </w:tcPr>
          <w:p w14:paraId="76B652A3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Время прибытия (Ч+)</w:t>
            </w:r>
          </w:p>
        </w:tc>
        <w:tc>
          <w:tcPr>
            <w:tcW w:w="1134" w:type="dxa"/>
          </w:tcPr>
          <w:p w14:paraId="4B8D231C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Личный состав, чел</w:t>
            </w:r>
          </w:p>
        </w:tc>
        <w:tc>
          <w:tcPr>
            <w:tcW w:w="1559" w:type="dxa"/>
          </w:tcPr>
          <w:p w14:paraId="0088D898" w14:textId="77777777" w:rsidR="00145F8C" w:rsidRPr="00A73408" w:rsidRDefault="00575C0B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proofErr w:type="spellStart"/>
            <w:proofErr w:type="gramStart"/>
            <w:r w:rsidRPr="00A73408">
              <w:rPr>
                <w:sz w:val="18"/>
                <w:szCs w:val="18"/>
              </w:rPr>
              <w:t>Техника,ее</w:t>
            </w:r>
            <w:proofErr w:type="spellEnd"/>
            <w:proofErr w:type="gramEnd"/>
            <w:r w:rsidRPr="00A73408">
              <w:rPr>
                <w:sz w:val="18"/>
                <w:szCs w:val="18"/>
              </w:rPr>
              <w:t xml:space="preserve"> наименование (</w:t>
            </w:r>
            <w:proofErr w:type="spellStart"/>
            <w:r w:rsidR="00145F8C" w:rsidRPr="00A73408">
              <w:rPr>
                <w:sz w:val="18"/>
                <w:szCs w:val="18"/>
              </w:rPr>
              <w:t>ед</w:t>
            </w:r>
            <w:proofErr w:type="spellEnd"/>
            <w:r w:rsidR="00145F8C" w:rsidRPr="00A73408"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1CE9F685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Организация, руководитель, № телефона</w:t>
            </w:r>
          </w:p>
        </w:tc>
        <w:tc>
          <w:tcPr>
            <w:tcW w:w="850" w:type="dxa"/>
          </w:tcPr>
          <w:p w14:paraId="56A301BE" w14:textId="77777777" w:rsidR="00145F8C" w:rsidRPr="00A73408" w:rsidRDefault="00145F8C" w:rsidP="00817673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Время прибытия (Ч+)</w:t>
            </w:r>
          </w:p>
        </w:tc>
        <w:tc>
          <w:tcPr>
            <w:tcW w:w="993" w:type="dxa"/>
          </w:tcPr>
          <w:p w14:paraId="4686A88F" w14:textId="77777777" w:rsidR="00145F8C" w:rsidRPr="00A73408" w:rsidRDefault="00145F8C" w:rsidP="00817673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275" w:type="dxa"/>
          </w:tcPr>
          <w:p w14:paraId="36FD3F88" w14:textId="77777777" w:rsidR="00145F8C" w:rsidRPr="00A73408" w:rsidRDefault="00145F8C" w:rsidP="00817673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Количество, единиц</w:t>
            </w:r>
          </w:p>
        </w:tc>
      </w:tr>
      <w:tr w:rsidR="00B53342" w:rsidRPr="009518FD" w14:paraId="2594C405" w14:textId="77777777" w:rsidTr="00817673">
        <w:tc>
          <w:tcPr>
            <w:tcW w:w="704" w:type="dxa"/>
          </w:tcPr>
          <w:p w14:paraId="06A69235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3F439E8C" w14:textId="40A3BC93" w:rsidR="00145F8C" w:rsidRPr="00A73408" w:rsidRDefault="00E945DD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3</w:t>
            </w:r>
          </w:p>
          <w:p w14:paraId="2026298B" w14:textId="77777777" w:rsidR="00145F8C" w:rsidRPr="00A73408" w:rsidRDefault="00145F8C" w:rsidP="008176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73147450" w14:textId="77777777" w:rsidR="00145F8C" w:rsidRPr="00A73408" w:rsidRDefault="00613DBD" w:rsidP="00817673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1</w:t>
            </w:r>
            <w:r w:rsidR="00145F8C" w:rsidRPr="00A73408">
              <w:rPr>
                <w:sz w:val="18"/>
                <w:szCs w:val="18"/>
              </w:rPr>
              <w:t xml:space="preserve"> ед</w:t>
            </w:r>
            <w:r w:rsidR="00575C0B" w:rsidRPr="00A73408">
              <w:rPr>
                <w:sz w:val="18"/>
                <w:szCs w:val="18"/>
              </w:rPr>
              <w:t>.</w:t>
            </w:r>
          </w:p>
          <w:p w14:paraId="7BE1E88B" w14:textId="77777777" w:rsidR="00A742A7" w:rsidRPr="00A73408" w:rsidRDefault="008A02D9" w:rsidP="00817673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Автомобиль</w:t>
            </w:r>
          </w:p>
          <w:p w14:paraId="0288154A" w14:textId="77777777" w:rsidR="00A742A7" w:rsidRPr="00A73408" w:rsidRDefault="00A742A7" w:rsidP="00817673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ВАЗ</w:t>
            </w:r>
          </w:p>
          <w:p w14:paraId="72BF1174" w14:textId="0C514061" w:rsidR="008A02D9" w:rsidRPr="00A73408" w:rsidRDefault="00A742A7" w:rsidP="00817673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val="en-US"/>
              </w:rPr>
              <w:t>LADA</w:t>
            </w:r>
            <w:r w:rsidR="00E945DD" w:rsidRPr="00A73408">
              <w:rPr>
                <w:sz w:val="18"/>
                <w:szCs w:val="18"/>
              </w:rPr>
              <w:t xml:space="preserve"> </w:t>
            </w:r>
            <w:r w:rsidRPr="00A73408">
              <w:rPr>
                <w:sz w:val="18"/>
                <w:szCs w:val="18"/>
                <w:lang w:val="en-US"/>
              </w:rPr>
              <w:t>NIVA</w:t>
            </w:r>
          </w:p>
          <w:p w14:paraId="20E99F85" w14:textId="0C05D4C3" w:rsidR="00A742A7" w:rsidRPr="00A73408" w:rsidRDefault="00A742A7" w:rsidP="00817673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 xml:space="preserve">2.Экскаватор </w:t>
            </w:r>
            <w:proofErr w:type="spellStart"/>
            <w:r w:rsidRPr="00A73408">
              <w:rPr>
                <w:sz w:val="18"/>
                <w:szCs w:val="18"/>
              </w:rPr>
              <w:t>Амкадор</w:t>
            </w:r>
            <w:proofErr w:type="spellEnd"/>
            <w:r w:rsidRPr="00A73408">
              <w:rPr>
                <w:sz w:val="18"/>
                <w:szCs w:val="18"/>
              </w:rPr>
              <w:t xml:space="preserve"> 702ЕВМ-0</w:t>
            </w:r>
          </w:p>
          <w:p w14:paraId="4B279869" w14:textId="77777777" w:rsidR="00145F8C" w:rsidRPr="00A73408" w:rsidRDefault="00145F8C" w:rsidP="00817673">
            <w:pPr>
              <w:rPr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nil"/>
            </w:tcBorders>
          </w:tcPr>
          <w:p w14:paraId="490EC704" w14:textId="7DCB0D8D" w:rsidR="00145F8C" w:rsidRPr="00A73408" w:rsidRDefault="00A73408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12" w:type="dxa"/>
            <w:tcBorders>
              <w:left w:val="nil"/>
            </w:tcBorders>
          </w:tcPr>
          <w:p w14:paraId="56F5BA3F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2B56A63" w14:textId="77777777" w:rsidR="00A742A7" w:rsidRPr="00A73408" w:rsidRDefault="00145F8C" w:rsidP="00817673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ООО «</w:t>
            </w:r>
            <w:r w:rsidR="00A742A7" w:rsidRPr="00A73408">
              <w:rPr>
                <w:sz w:val="18"/>
                <w:szCs w:val="18"/>
              </w:rPr>
              <w:t>УКТС и К</w:t>
            </w:r>
            <w:r w:rsidRPr="00A73408">
              <w:rPr>
                <w:sz w:val="18"/>
                <w:szCs w:val="18"/>
              </w:rPr>
              <w:t>»</w:t>
            </w:r>
          </w:p>
          <w:p w14:paraId="2BF6DBE7" w14:textId="5615B831" w:rsidR="00575C0B" w:rsidRPr="00A73408" w:rsidRDefault="00A742A7" w:rsidP="00817673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Директор</w:t>
            </w:r>
          </w:p>
          <w:p w14:paraId="5B83A945" w14:textId="5E9B5501" w:rsidR="00A742A7" w:rsidRPr="00A73408" w:rsidRDefault="00A742A7" w:rsidP="00817673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Воронина Т.В.</w:t>
            </w:r>
          </w:p>
          <w:p w14:paraId="385EFEAA" w14:textId="51081880" w:rsidR="00613DBD" w:rsidRPr="00A73408" w:rsidRDefault="00A742A7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8(39565)5-77-80</w:t>
            </w:r>
          </w:p>
        </w:tc>
        <w:tc>
          <w:tcPr>
            <w:tcW w:w="993" w:type="dxa"/>
          </w:tcPr>
          <w:p w14:paraId="2F5CA01E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</w:p>
          <w:p w14:paraId="0F776901" w14:textId="57A24F82" w:rsidR="00145F8C" w:rsidRPr="00A73408" w:rsidRDefault="008955F0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1,</w:t>
            </w:r>
            <w:r w:rsidR="00613DBD" w:rsidRPr="00A73408">
              <w:rPr>
                <w:sz w:val="18"/>
                <w:szCs w:val="18"/>
              </w:rPr>
              <w:t>5 час</w:t>
            </w:r>
            <w:r w:rsidRPr="00A73408">
              <w:rPr>
                <w:sz w:val="18"/>
                <w:szCs w:val="18"/>
              </w:rPr>
              <w:t>а</w:t>
            </w:r>
          </w:p>
          <w:p w14:paraId="7304177D" w14:textId="77777777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F06053A" w14:textId="59DD56AE" w:rsidR="00145F8C" w:rsidRPr="00A73408" w:rsidRDefault="00145F8C" w:rsidP="00817673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</w:tcPr>
          <w:p w14:paraId="250374CA" w14:textId="33D3A7E9" w:rsidR="008A02D9" w:rsidRPr="00A73408" w:rsidRDefault="008A02D9" w:rsidP="00817673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4B9D8150" w14:textId="478AD329" w:rsidR="00A73408" w:rsidRPr="00A73408" w:rsidRDefault="00A73408" w:rsidP="00A73408">
            <w:pPr>
              <w:tabs>
                <w:tab w:val="left" w:pos="2655"/>
              </w:tabs>
              <w:rPr>
                <w:sz w:val="18"/>
                <w:szCs w:val="18"/>
              </w:rPr>
            </w:pPr>
          </w:p>
          <w:p w14:paraId="10A42075" w14:textId="6B4729EA" w:rsidR="008955F0" w:rsidRPr="00A73408" w:rsidRDefault="008955F0" w:rsidP="00817673">
            <w:pPr>
              <w:tabs>
                <w:tab w:val="left" w:pos="2655"/>
              </w:tabs>
              <w:rPr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14:paraId="037DEF64" w14:textId="0E5D6268" w:rsidR="00145F8C" w:rsidRPr="00A73408" w:rsidRDefault="00145F8C" w:rsidP="00817673">
            <w:pPr>
              <w:tabs>
                <w:tab w:val="left" w:pos="2655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1557C5D" w14:textId="3E953BA1" w:rsidR="00145F8C" w:rsidRPr="00A73408" w:rsidRDefault="008955F0" w:rsidP="00817673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Уголь</w:t>
            </w:r>
          </w:p>
        </w:tc>
        <w:tc>
          <w:tcPr>
            <w:tcW w:w="1275" w:type="dxa"/>
          </w:tcPr>
          <w:p w14:paraId="1790B5A2" w14:textId="6E07A326" w:rsidR="00145F8C" w:rsidRPr="00A73408" w:rsidRDefault="008955F0" w:rsidP="00817673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60 тонн</w:t>
            </w:r>
          </w:p>
        </w:tc>
      </w:tr>
    </w:tbl>
    <w:p w14:paraId="057CA126" w14:textId="77777777" w:rsidR="00145F8C" w:rsidRPr="00B53342" w:rsidRDefault="00526372" w:rsidP="008363BC">
      <w:pPr>
        <w:tabs>
          <w:tab w:val="left" w:pos="2655"/>
        </w:tabs>
        <w:jc w:val="center"/>
        <w:rPr>
          <w:rFonts w:ascii="Arial" w:hAnsi="Arial" w:cs="Arial"/>
          <w:b/>
        </w:rPr>
      </w:pPr>
      <w:r w:rsidRPr="00B53342">
        <w:rPr>
          <w:rFonts w:ascii="Arial" w:hAnsi="Arial" w:cs="Arial"/>
          <w:b/>
        </w:rPr>
        <w:t>4</w:t>
      </w:r>
      <w:r w:rsidR="008363BC">
        <w:rPr>
          <w:rFonts w:ascii="Arial" w:hAnsi="Arial" w:cs="Arial"/>
        </w:rPr>
        <w:t xml:space="preserve">. </w:t>
      </w:r>
      <w:r w:rsidR="00145F8C" w:rsidRPr="00B53342">
        <w:rPr>
          <w:rFonts w:ascii="Arial" w:hAnsi="Arial" w:cs="Arial"/>
          <w:b/>
        </w:rPr>
        <w:t xml:space="preserve">Характеристика сил и </w:t>
      </w:r>
      <w:r w:rsidR="003D01B7" w:rsidRPr="00B53342">
        <w:rPr>
          <w:rFonts w:ascii="Arial" w:hAnsi="Arial" w:cs="Arial"/>
          <w:b/>
        </w:rPr>
        <w:t>средств,</w:t>
      </w:r>
      <w:r w:rsidR="00145F8C" w:rsidRPr="00B53342">
        <w:rPr>
          <w:rFonts w:ascii="Arial" w:hAnsi="Arial" w:cs="Arial"/>
          <w:b/>
        </w:rPr>
        <w:t xml:space="preserve"> привлекаемых для ликвидации </w:t>
      </w:r>
      <w:r w:rsidR="003D01B7" w:rsidRPr="00B53342">
        <w:rPr>
          <w:rFonts w:ascii="Arial" w:hAnsi="Arial" w:cs="Arial"/>
          <w:b/>
        </w:rPr>
        <w:t>чрезвычайной ситуации</w:t>
      </w:r>
    </w:p>
    <w:p w14:paraId="193EDBC4" w14:textId="77777777" w:rsidR="00164A94" w:rsidRDefault="00164A94" w:rsidP="00145F8C">
      <w:pPr>
        <w:tabs>
          <w:tab w:val="left" w:pos="2655"/>
        </w:tabs>
        <w:rPr>
          <w:b/>
          <w:sz w:val="28"/>
          <w:szCs w:val="28"/>
        </w:rPr>
      </w:pPr>
    </w:p>
    <w:p w14:paraId="1B81A115" w14:textId="77777777" w:rsidR="00164A94" w:rsidRDefault="00164A94" w:rsidP="00145F8C">
      <w:pPr>
        <w:tabs>
          <w:tab w:val="left" w:pos="2655"/>
        </w:tabs>
        <w:rPr>
          <w:b/>
          <w:sz w:val="28"/>
          <w:szCs w:val="28"/>
        </w:rPr>
      </w:pPr>
    </w:p>
    <w:p w14:paraId="570D62EB" w14:textId="77777777" w:rsidR="00164A94" w:rsidRDefault="00164A94" w:rsidP="00145F8C">
      <w:pPr>
        <w:tabs>
          <w:tab w:val="left" w:pos="2655"/>
        </w:tabs>
        <w:rPr>
          <w:b/>
          <w:sz w:val="28"/>
          <w:szCs w:val="28"/>
        </w:rPr>
      </w:pPr>
    </w:p>
    <w:p w14:paraId="3798A55E" w14:textId="77777777" w:rsidR="00164A94" w:rsidRDefault="00164A94" w:rsidP="00145F8C">
      <w:pPr>
        <w:tabs>
          <w:tab w:val="left" w:pos="2655"/>
        </w:tabs>
        <w:rPr>
          <w:b/>
          <w:sz w:val="28"/>
          <w:szCs w:val="28"/>
        </w:rPr>
      </w:pPr>
    </w:p>
    <w:p w14:paraId="760CD260" w14:textId="77777777" w:rsidR="00164A94" w:rsidRDefault="00164A94" w:rsidP="00145F8C">
      <w:pPr>
        <w:tabs>
          <w:tab w:val="left" w:pos="2655"/>
        </w:tabs>
        <w:rPr>
          <w:b/>
          <w:sz w:val="28"/>
          <w:szCs w:val="28"/>
        </w:rPr>
      </w:pPr>
    </w:p>
    <w:p w14:paraId="64EF94CC" w14:textId="77777777" w:rsidR="00164A94" w:rsidRPr="00094950" w:rsidRDefault="00164A94" w:rsidP="00145F8C">
      <w:pPr>
        <w:tabs>
          <w:tab w:val="left" w:pos="2655"/>
        </w:tabs>
        <w:rPr>
          <w:b/>
          <w:sz w:val="28"/>
          <w:szCs w:val="28"/>
        </w:rPr>
      </w:pPr>
    </w:p>
    <w:p w14:paraId="562C53EA" w14:textId="77777777" w:rsidR="00145F8C" w:rsidRPr="00094950" w:rsidRDefault="00145F8C" w:rsidP="00145F8C">
      <w:pPr>
        <w:rPr>
          <w:sz w:val="28"/>
          <w:szCs w:val="28"/>
        </w:rPr>
      </w:pPr>
    </w:p>
    <w:p w14:paraId="7D9C10DF" w14:textId="77777777" w:rsidR="00526372" w:rsidRDefault="00526372" w:rsidP="00145F8C">
      <w:pPr>
        <w:rPr>
          <w:sz w:val="20"/>
          <w:szCs w:val="20"/>
        </w:rPr>
      </w:pPr>
    </w:p>
    <w:p w14:paraId="6740252F" w14:textId="77777777" w:rsidR="008363BC" w:rsidRDefault="008363BC" w:rsidP="00145F8C">
      <w:pPr>
        <w:rPr>
          <w:sz w:val="20"/>
          <w:szCs w:val="20"/>
        </w:rPr>
      </w:pPr>
    </w:p>
    <w:p w14:paraId="22DF64C0" w14:textId="77777777" w:rsidR="008363BC" w:rsidRDefault="008363BC" w:rsidP="00145F8C">
      <w:pPr>
        <w:rPr>
          <w:sz w:val="20"/>
          <w:szCs w:val="20"/>
        </w:rPr>
      </w:pPr>
    </w:p>
    <w:p w14:paraId="79DA8CC9" w14:textId="77777777" w:rsidR="008B6ECE" w:rsidRDefault="008B6ECE" w:rsidP="00145F8C">
      <w:pPr>
        <w:rPr>
          <w:sz w:val="20"/>
          <w:szCs w:val="20"/>
        </w:rPr>
      </w:pPr>
    </w:p>
    <w:p w14:paraId="59F46F63" w14:textId="77777777" w:rsidR="008B6ECE" w:rsidRDefault="008B6ECE" w:rsidP="00145F8C">
      <w:pPr>
        <w:rPr>
          <w:sz w:val="20"/>
          <w:szCs w:val="20"/>
        </w:rPr>
      </w:pPr>
    </w:p>
    <w:p w14:paraId="6F28EA12" w14:textId="77777777" w:rsidR="008363BC" w:rsidRDefault="008363BC" w:rsidP="00145F8C">
      <w:pPr>
        <w:rPr>
          <w:sz w:val="20"/>
          <w:szCs w:val="20"/>
        </w:rPr>
      </w:pPr>
    </w:p>
    <w:p w14:paraId="0FA8A9F4" w14:textId="77777777" w:rsidR="008363BC" w:rsidRDefault="008363BC" w:rsidP="00145F8C">
      <w:pPr>
        <w:rPr>
          <w:sz w:val="28"/>
          <w:szCs w:val="28"/>
        </w:rPr>
      </w:pPr>
    </w:p>
    <w:p w14:paraId="548CC164" w14:textId="77777777" w:rsidR="00177104" w:rsidRDefault="00177104" w:rsidP="00145F8C">
      <w:pPr>
        <w:rPr>
          <w:sz w:val="28"/>
          <w:szCs w:val="28"/>
        </w:rPr>
      </w:pPr>
    </w:p>
    <w:p w14:paraId="36E40BAB" w14:textId="77777777" w:rsidR="00426434" w:rsidRDefault="00426434" w:rsidP="00145F8C">
      <w:pPr>
        <w:rPr>
          <w:sz w:val="28"/>
          <w:szCs w:val="28"/>
        </w:rPr>
      </w:pPr>
    </w:p>
    <w:p w14:paraId="65A08000" w14:textId="77777777" w:rsidR="00526372" w:rsidRDefault="00526372" w:rsidP="00145F8C">
      <w:pPr>
        <w:rPr>
          <w:sz w:val="28"/>
          <w:szCs w:val="28"/>
        </w:rPr>
      </w:pPr>
    </w:p>
    <w:p w14:paraId="1B778E96" w14:textId="77777777" w:rsidR="00E945DD" w:rsidRDefault="00E945DD" w:rsidP="00145F8C">
      <w:pPr>
        <w:rPr>
          <w:sz w:val="28"/>
          <w:szCs w:val="28"/>
        </w:rPr>
      </w:pPr>
    </w:p>
    <w:p w14:paraId="78E295AA" w14:textId="77777777" w:rsidR="00E945DD" w:rsidRDefault="00E945DD" w:rsidP="00145F8C">
      <w:pPr>
        <w:rPr>
          <w:sz w:val="28"/>
          <w:szCs w:val="28"/>
        </w:rPr>
      </w:pPr>
    </w:p>
    <w:p w14:paraId="65F10A9E" w14:textId="77777777" w:rsidR="00A73408" w:rsidRDefault="00A73408" w:rsidP="00145F8C">
      <w:pPr>
        <w:rPr>
          <w:sz w:val="28"/>
          <w:szCs w:val="28"/>
        </w:rPr>
      </w:pPr>
    </w:p>
    <w:p w14:paraId="5BB6B069" w14:textId="77777777" w:rsidR="00A73408" w:rsidRDefault="00A73408" w:rsidP="00145F8C">
      <w:pPr>
        <w:rPr>
          <w:sz w:val="28"/>
          <w:szCs w:val="28"/>
        </w:rPr>
      </w:pPr>
    </w:p>
    <w:p w14:paraId="595B7AE2" w14:textId="77777777" w:rsidR="00526372" w:rsidRDefault="00526372" w:rsidP="00145F8C">
      <w:pPr>
        <w:rPr>
          <w:sz w:val="28"/>
          <w:szCs w:val="28"/>
        </w:rPr>
      </w:pPr>
    </w:p>
    <w:p w14:paraId="258605BF" w14:textId="77777777" w:rsidR="00145F8C" w:rsidRPr="00356362" w:rsidRDefault="008363BC" w:rsidP="00164A94">
      <w:pPr>
        <w:ind w:left="10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СВЕДЕНИЯ </w:t>
      </w:r>
      <w:r w:rsidR="00356362" w:rsidRPr="00356362">
        <w:rPr>
          <w:rFonts w:ascii="Arial" w:hAnsi="Arial" w:cs="Arial"/>
          <w:b/>
        </w:rPr>
        <w:t>ПО ЭВАКУАЦИИ</w:t>
      </w:r>
    </w:p>
    <w:p w14:paraId="21973B78" w14:textId="77777777" w:rsidR="00145F8C" w:rsidRPr="00356362" w:rsidRDefault="008363BC" w:rsidP="00145F8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НАСЕЛЕНИЯ ПРИ </w:t>
      </w:r>
      <w:r w:rsidR="00356362" w:rsidRPr="00356362">
        <w:rPr>
          <w:rFonts w:ascii="Arial" w:hAnsi="Arial" w:cs="Arial"/>
          <w:b/>
        </w:rPr>
        <w:t>ЧРЕЗВЫЧАЙНЫХ</w:t>
      </w:r>
      <w:r>
        <w:rPr>
          <w:rFonts w:ascii="Arial" w:hAnsi="Arial" w:cs="Arial"/>
          <w:b/>
        </w:rPr>
        <w:t xml:space="preserve"> СИТУАЦИЯХ НА ОБЪЕКТАХ </w:t>
      </w:r>
      <w:r w:rsidR="00356362" w:rsidRPr="00356362">
        <w:rPr>
          <w:rFonts w:ascii="Arial" w:hAnsi="Arial" w:cs="Arial"/>
          <w:b/>
        </w:rPr>
        <w:t>ТЕПЛОСНАБЖЕНИЯ НА ТЕРРИТОРИИ</w:t>
      </w:r>
    </w:p>
    <w:p w14:paraId="41D11E38" w14:textId="6F6E84F2" w:rsidR="00164A94" w:rsidRPr="00356362" w:rsidRDefault="008955F0" w:rsidP="00145F8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ЗВЁЗДНИНСКОГО</w:t>
      </w:r>
      <w:r w:rsidR="00356362" w:rsidRPr="00356362">
        <w:rPr>
          <w:rFonts w:ascii="Arial" w:hAnsi="Arial" w:cs="Arial"/>
          <w:b/>
        </w:rPr>
        <w:t xml:space="preserve"> М</w:t>
      </w:r>
      <w:r w:rsidR="008363BC">
        <w:rPr>
          <w:rFonts w:ascii="Arial" w:hAnsi="Arial" w:cs="Arial"/>
          <w:b/>
        </w:rPr>
        <w:t>УНИЦИПАЛЬНОГО ОБРАЗОВАНИЯ</w:t>
      </w:r>
    </w:p>
    <w:p w14:paraId="0E8129F5" w14:textId="77777777" w:rsidR="00145F8C" w:rsidRPr="00164A94" w:rsidRDefault="00145F8C" w:rsidP="00145F8C">
      <w:pPr>
        <w:jc w:val="center"/>
        <w:rPr>
          <w:sz w:val="28"/>
          <w:szCs w:val="28"/>
        </w:rPr>
      </w:pPr>
      <w:r w:rsidRPr="00164A94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5348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710"/>
        <w:gridCol w:w="3974"/>
        <w:gridCol w:w="1012"/>
        <w:gridCol w:w="901"/>
        <w:gridCol w:w="900"/>
        <w:gridCol w:w="922"/>
        <w:gridCol w:w="809"/>
        <w:gridCol w:w="48"/>
        <w:gridCol w:w="818"/>
        <w:gridCol w:w="864"/>
        <w:gridCol w:w="1999"/>
        <w:gridCol w:w="2391"/>
      </w:tblGrid>
      <w:tr w:rsidR="00145F8C" w14:paraId="045ABAD6" w14:textId="77777777" w:rsidTr="004C356F">
        <w:trPr>
          <w:trHeight w:val="336"/>
          <w:tblHeader/>
        </w:trPr>
        <w:tc>
          <w:tcPr>
            <w:tcW w:w="71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3346CB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262F825C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07A8C823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7112897B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6F31184F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№№</w:t>
            </w:r>
          </w:p>
          <w:p w14:paraId="497E8CCE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п/п</w:t>
            </w:r>
          </w:p>
        </w:tc>
        <w:tc>
          <w:tcPr>
            <w:tcW w:w="397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EC894A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</w:rPr>
            </w:pPr>
          </w:p>
          <w:p w14:paraId="0B5B962E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</w:rPr>
            </w:pPr>
          </w:p>
          <w:p w14:paraId="539D2253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</w:rPr>
            </w:pPr>
          </w:p>
          <w:p w14:paraId="4E3AAC28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</w:rPr>
            </w:pPr>
          </w:p>
          <w:p w14:paraId="3BEB6AD9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</w:rPr>
            </w:pPr>
          </w:p>
          <w:p w14:paraId="516EEB63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</w:rPr>
            </w:pPr>
          </w:p>
          <w:p w14:paraId="274905AA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14:paraId="376B1649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</w:rPr>
              <w:t>населенного пункта</w:t>
            </w:r>
          </w:p>
          <w:p w14:paraId="2242CBF5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973CE2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0007A3DD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Кол-во</w:t>
            </w:r>
          </w:p>
          <w:p w14:paraId="40260F34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проживающего </w:t>
            </w:r>
            <w:proofErr w:type="spellStart"/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населе-ния</w:t>
            </w:r>
            <w:proofErr w:type="spellEnd"/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</w:p>
          <w:p w14:paraId="0F222765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тыс. чел.</w:t>
            </w:r>
          </w:p>
        </w:tc>
        <w:tc>
          <w:tcPr>
            <w:tcW w:w="18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C4E0537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В том числе</w:t>
            </w:r>
          </w:p>
        </w:tc>
        <w:tc>
          <w:tcPr>
            <w:tcW w:w="92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2AD94F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2EDF8CBC" w14:textId="77777777" w:rsidR="00145F8C" w:rsidRPr="00356362" w:rsidRDefault="00145F8C" w:rsidP="00AB14C0">
            <w:pPr>
              <w:ind w:right="-108"/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Прожи-вает</w:t>
            </w:r>
            <w:proofErr w:type="spellEnd"/>
          </w:p>
          <w:p w14:paraId="5126C463" w14:textId="77777777" w:rsidR="00145F8C" w:rsidRPr="00356362" w:rsidRDefault="00145F8C" w:rsidP="00AB14C0">
            <w:pPr>
              <w:ind w:right="-108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в домах с тепло-</w:t>
            </w:r>
          </w:p>
          <w:p w14:paraId="5748FDBA" w14:textId="77777777" w:rsidR="00145F8C" w:rsidRPr="00356362" w:rsidRDefault="00145F8C" w:rsidP="00AB14C0">
            <w:pPr>
              <w:ind w:right="-108"/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снабже</w:t>
            </w:r>
            <w:proofErr w:type="spellEnd"/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  <w:p w14:paraId="263ABAC3" w14:textId="77777777" w:rsidR="00145F8C" w:rsidRPr="00356362" w:rsidRDefault="00145F8C" w:rsidP="00AB14C0">
            <w:pPr>
              <w:ind w:right="-108"/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нием</w:t>
            </w:r>
            <w:proofErr w:type="spellEnd"/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</w:p>
          <w:p w14:paraId="361B9DC9" w14:textId="77777777" w:rsidR="00145F8C" w:rsidRPr="00356362" w:rsidRDefault="00145F8C" w:rsidP="00AB14C0">
            <w:pPr>
              <w:ind w:right="-108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тыс. чел.</w:t>
            </w:r>
          </w:p>
          <w:p w14:paraId="5C8104C8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5CA1418C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315C9058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471A5CCE" w14:textId="77777777" w:rsidR="00145F8C" w:rsidRPr="00356362" w:rsidRDefault="00145F8C" w:rsidP="00AB14C0">
            <w:pPr>
              <w:ind w:left="113" w:right="113"/>
              <w:jc w:val="center"/>
              <w:rPr>
                <w:rFonts w:ascii="Courier New" w:hAnsi="Courier New" w:cs="Courier New"/>
                <w:b/>
              </w:rPr>
            </w:pPr>
          </w:p>
          <w:p w14:paraId="596726B2" w14:textId="77777777" w:rsidR="00145F8C" w:rsidRPr="00356362" w:rsidRDefault="00145F8C" w:rsidP="00AB14C0">
            <w:pPr>
              <w:spacing w:line="276" w:lineRule="auto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5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446F07" w14:textId="77777777" w:rsidR="00145F8C" w:rsidRPr="00356362" w:rsidRDefault="00145F8C" w:rsidP="00AB14C0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</w:p>
          <w:p w14:paraId="0D643CC2" w14:textId="77777777" w:rsidR="00145F8C" w:rsidRPr="00356362" w:rsidRDefault="00145F8C" w:rsidP="00AB14C0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Может</w:t>
            </w:r>
          </w:p>
          <w:p w14:paraId="597B9074" w14:textId="77777777" w:rsidR="00145F8C" w:rsidRPr="00356362" w:rsidRDefault="00145F8C" w:rsidP="00AB14C0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быть</w:t>
            </w:r>
          </w:p>
          <w:p w14:paraId="746191E5" w14:textId="77777777" w:rsidR="00145F8C" w:rsidRPr="00356362" w:rsidRDefault="00145F8C" w:rsidP="00AB14C0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 xml:space="preserve">отселено </w:t>
            </w:r>
            <w:proofErr w:type="spellStart"/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населе-ния</w:t>
            </w:r>
            <w:proofErr w:type="spellEnd"/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</w:p>
          <w:p w14:paraId="5E2703A3" w14:textId="77777777" w:rsidR="00145F8C" w:rsidRPr="00356362" w:rsidRDefault="00145F8C" w:rsidP="00AB14C0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тыс.</w:t>
            </w:r>
          </w:p>
          <w:p w14:paraId="19C37163" w14:textId="77777777" w:rsidR="00145F8C" w:rsidRPr="00356362" w:rsidRDefault="00145F8C" w:rsidP="00AB14C0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чел.</w:t>
            </w:r>
          </w:p>
          <w:p w14:paraId="79E1AF63" w14:textId="77777777" w:rsidR="00145F8C" w:rsidRPr="00356362" w:rsidRDefault="00145F8C" w:rsidP="00AB14C0">
            <w:pPr>
              <w:spacing w:line="276" w:lineRule="auto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682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1273A8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78EBD642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В том числе</w:t>
            </w:r>
          </w:p>
        </w:tc>
        <w:tc>
          <w:tcPr>
            <w:tcW w:w="199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87A734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112627DF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7FD44F67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0EF727DE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3AC13675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Пункты временного размещения</w:t>
            </w:r>
          </w:p>
          <w:p w14:paraId="2152F2EF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(адрес)</w:t>
            </w:r>
          </w:p>
          <w:p w14:paraId="063E78CB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емкость</w:t>
            </w:r>
          </w:p>
          <w:p w14:paraId="25ACBF8A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чел.</w:t>
            </w:r>
          </w:p>
        </w:tc>
        <w:tc>
          <w:tcPr>
            <w:tcW w:w="239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3CE905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0EC4677F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1FC31E39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1B6B3532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7AE47363" w14:textId="696E340A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proofErr w:type="gramStart"/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Организации,предоставляющие</w:t>
            </w:r>
            <w:proofErr w:type="spellEnd"/>
            <w:proofErr w:type="gramEnd"/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 xml:space="preserve"> автотранспорт,</w:t>
            </w:r>
          </w:p>
          <w:p w14:paraId="292B8DF5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(тип и единиц)</w:t>
            </w:r>
          </w:p>
          <w:p w14:paraId="06F1C68D" w14:textId="77777777" w:rsidR="00145F8C" w:rsidRPr="00356362" w:rsidRDefault="00145F8C" w:rsidP="00AB14C0">
            <w:pPr>
              <w:pStyle w:val="1"/>
              <w:rPr>
                <w:rFonts w:ascii="Courier New" w:hAnsi="Courier New" w:cs="Courier New"/>
                <w:sz w:val="22"/>
                <w:szCs w:val="22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</w:rPr>
              <w:tab/>
            </w:r>
          </w:p>
        </w:tc>
      </w:tr>
      <w:tr w:rsidR="00145F8C" w14:paraId="02021B5C" w14:textId="77777777" w:rsidTr="004C356F">
        <w:trPr>
          <w:trHeight w:val="517"/>
          <w:tblHeader/>
        </w:trPr>
        <w:tc>
          <w:tcPr>
            <w:tcW w:w="71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7BE4C48" w14:textId="77777777" w:rsidR="00145F8C" w:rsidRPr="00356362" w:rsidRDefault="00145F8C" w:rsidP="00AB14C0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397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A8123E6" w14:textId="77777777" w:rsidR="00145F8C" w:rsidRPr="00356362" w:rsidRDefault="00145F8C" w:rsidP="00AB14C0">
            <w:pPr>
              <w:rPr>
                <w:rFonts w:ascii="Courier New" w:hAnsi="Courier New" w:cs="Courier New"/>
              </w:rPr>
            </w:pPr>
          </w:p>
        </w:tc>
        <w:tc>
          <w:tcPr>
            <w:tcW w:w="101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74AFBCE" w14:textId="77777777" w:rsidR="00145F8C" w:rsidRPr="00356362" w:rsidRDefault="00145F8C" w:rsidP="00AB14C0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90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14:paraId="72AAF216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2316378C" w14:textId="77777777" w:rsidR="00145F8C" w:rsidRPr="00356362" w:rsidRDefault="00145F8C" w:rsidP="00AB14C0">
            <w:pPr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Детей до 14 лет</w:t>
            </w:r>
          </w:p>
          <w:p w14:paraId="265DAB96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  <w:hideMark/>
          </w:tcPr>
          <w:p w14:paraId="728C5608" w14:textId="2C811E23" w:rsidR="00145F8C" w:rsidRPr="00356362" w:rsidRDefault="00145F8C" w:rsidP="00AB14C0">
            <w:pPr>
              <w:ind w:left="113" w:right="113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Престарелых (пенсионеры, инвалиды, больные)</w:t>
            </w:r>
          </w:p>
          <w:p w14:paraId="0CCD681F" w14:textId="77777777" w:rsidR="00145F8C" w:rsidRPr="00356362" w:rsidRDefault="00145F8C" w:rsidP="00AB14C0">
            <w:pPr>
              <w:spacing w:line="276" w:lineRule="auto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тыс. чел.</w:t>
            </w:r>
          </w:p>
        </w:tc>
        <w:tc>
          <w:tcPr>
            <w:tcW w:w="92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F202070" w14:textId="77777777" w:rsidR="00145F8C" w:rsidRPr="00356362" w:rsidRDefault="00145F8C" w:rsidP="00AB14C0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57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E8944D9" w14:textId="77777777" w:rsidR="00145F8C" w:rsidRPr="00356362" w:rsidRDefault="00145F8C" w:rsidP="00AB14C0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682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32322B6" w14:textId="77777777" w:rsidR="00145F8C" w:rsidRPr="00356362" w:rsidRDefault="00145F8C" w:rsidP="00AB14C0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99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5F7467A" w14:textId="77777777" w:rsidR="00145F8C" w:rsidRPr="00356362" w:rsidRDefault="00145F8C" w:rsidP="00AB14C0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23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A57B687" w14:textId="77777777" w:rsidR="00145F8C" w:rsidRPr="00356362" w:rsidRDefault="00145F8C" w:rsidP="00AB14C0">
            <w:pPr>
              <w:rPr>
                <w:rFonts w:ascii="Courier New" w:eastAsiaTheme="majorEastAsia" w:hAnsi="Courier New" w:cs="Courier New"/>
                <w:b/>
                <w:bCs/>
                <w:color w:val="365F91" w:themeColor="accent1" w:themeShade="BF"/>
              </w:rPr>
            </w:pPr>
          </w:p>
        </w:tc>
      </w:tr>
      <w:tr w:rsidR="00145F8C" w14:paraId="72609C53" w14:textId="77777777" w:rsidTr="004C356F">
        <w:trPr>
          <w:cantSplit/>
          <w:trHeight w:val="2569"/>
          <w:tblHeader/>
        </w:trPr>
        <w:tc>
          <w:tcPr>
            <w:tcW w:w="71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5E04262" w14:textId="77777777" w:rsidR="00145F8C" w:rsidRPr="00356362" w:rsidRDefault="00145F8C" w:rsidP="00AB14C0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397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75F78A8" w14:textId="77777777" w:rsidR="00145F8C" w:rsidRPr="00356362" w:rsidRDefault="00145F8C" w:rsidP="00AB14C0">
            <w:pPr>
              <w:rPr>
                <w:rFonts w:ascii="Courier New" w:hAnsi="Courier New" w:cs="Courier New"/>
              </w:rPr>
            </w:pPr>
          </w:p>
        </w:tc>
        <w:tc>
          <w:tcPr>
            <w:tcW w:w="101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4A4815A" w14:textId="77777777" w:rsidR="00145F8C" w:rsidRPr="00356362" w:rsidRDefault="00145F8C" w:rsidP="00AB14C0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90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60315A4" w14:textId="77777777" w:rsidR="00145F8C" w:rsidRPr="00356362" w:rsidRDefault="00145F8C" w:rsidP="00AB14C0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90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F61F40B" w14:textId="77777777" w:rsidR="00145F8C" w:rsidRPr="00356362" w:rsidRDefault="00145F8C" w:rsidP="00AB14C0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92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BDC1E11" w14:textId="77777777" w:rsidR="00145F8C" w:rsidRPr="00356362" w:rsidRDefault="00145F8C" w:rsidP="00AB14C0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57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67A445F" w14:textId="77777777" w:rsidR="00145F8C" w:rsidRPr="00356362" w:rsidRDefault="00145F8C" w:rsidP="00AB14C0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  <w:hideMark/>
          </w:tcPr>
          <w:p w14:paraId="0B9DD452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 xml:space="preserve">Детей до 14 лет </w:t>
            </w:r>
          </w:p>
        </w:tc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  <w:hideMark/>
          </w:tcPr>
          <w:p w14:paraId="40E6FF2B" w14:textId="77777777" w:rsidR="00145F8C" w:rsidRPr="00356362" w:rsidRDefault="00145F8C" w:rsidP="00AB14C0">
            <w:pPr>
              <w:spacing w:line="276" w:lineRule="auto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Престарелых (пенсионеры, инвалиды, больные) тыс. чел.</w:t>
            </w:r>
          </w:p>
        </w:tc>
        <w:tc>
          <w:tcPr>
            <w:tcW w:w="199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8D7E2FE" w14:textId="77777777" w:rsidR="00145F8C" w:rsidRPr="00356362" w:rsidRDefault="00145F8C" w:rsidP="00AB14C0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239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D2C2A54" w14:textId="77777777" w:rsidR="00145F8C" w:rsidRPr="00356362" w:rsidRDefault="00145F8C" w:rsidP="00AB14C0">
            <w:pPr>
              <w:rPr>
                <w:rFonts w:ascii="Courier New" w:eastAsiaTheme="majorEastAsia" w:hAnsi="Courier New" w:cs="Courier New"/>
                <w:b/>
                <w:bCs/>
                <w:color w:val="365F91" w:themeColor="accent1" w:themeShade="BF"/>
              </w:rPr>
            </w:pPr>
          </w:p>
        </w:tc>
      </w:tr>
      <w:tr w:rsidR="00145F8C" w14:paraId="4E55FB0A" w14:textId="77777777" w:rsidTr="004C356F">
        <w:trPr>
          <w:tblHeader/>
        </w:trPr>
        <w:tc>
          <w:tcPr>
            <w:tcW w:w="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F5A04C0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39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B752978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8C4B3D8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D341160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18B7AA5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EED05ED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85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60923D9" w14:textId="77777777" w:rsidR="00145F8C" w:rsidRPr="00356362" w:rsidRDefault="00145F8C" w:rsidP="00AB14C0">
            <w:pPr>
              <w:spacing w:line="276" w:lineRule="auto"/>
              <w:ind w:left="113" w:right="113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8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7B11200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F0C5F7E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  <w:tc>
          <w:tcPr>
            <w:tcW w:w="19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8B84847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23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0B9AE06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</w:p>
        </w:tc>
      </w:tr>
      <w:tr w:rsidR="00145F8C" w14:paraId="72C5E65D" w14:textId="77777777" w:rsidTr="003938B8">
        <w:tc>
          <w:tcPr>
            <w:tcW w:w="15348" w:type="dxa"/>
            <w:gridSpan w:val="1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8C86D3" w14:textId="3EEBFBDF" w:rsidR="00145F8C" w:rsidRPr="00356362" w:rsidRDefault="00BE28B7" w:rsidP="00AB14C0">
            <w:pPr>
              <w:jc w:val="center"/>
              <w:rPr>
                <w:rFonts w:ascii="Courier New" w:hAnsi="Courier New" w:cs="Courier New"/>
                <w:bCs/>
                <w:u w:val="single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Звёзднинское</w:t>
            </w:r>
            <w:proofErr w:type="spellEnd"/>
            <w:r w:rsidR="00145F8C" w:rsidRPr="00356362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 xml:space="preserve"> Муниципальное образование</w:t>
            </w:r>
          </w:p>
          <w:p w14:paraId="511D1E79" w14:textId="69AFF676" w:rsidR="00145F8C" w:rsidRPr="00356362" w:rsidRDefault="00145F8C" w:rsidP="00AB14C0">
            <w:pPr>
              <w:jc w:val="center"/>
              <w:rPr>
                <w:rFonts w:ascii="Courier New" w:hAnsi="Courier New" w:cs="Courier New"/>
                <w:u w:val="single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u w:val="single"/>
              </w:rPr>
              <w:t>Всего количество котельных -</w:t>
            </w:r>
            <w:r w:rsidR="00BE28B7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1</w:t>
            </w:r>
            <w:r w:rsidRPr="00356362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(центральная котельная </w:t>
            </w:r>
            <w:r w:rsidR="00BE28B7">
              <w:rPr>
                <w:rFonts w:ascii="Courier New" w:hAnsi="Courier New" w:cs="Courier New"/>
                <w:sz w:val="22"/>
                <w:szCs w:val="22"/>
                <w:u w:val="single"/>
              </w:rPr>
              <w:t>п. Звёздный</w:t>
            </w:r>
            <w:proofErr w:type="gramStart"/>
            <w:r w:rsidR="00BE28B7">
              <w:rPr>
                <w:rFonts w:ascii="Courier New" w:hAnsi="Courier New" w:cs="Courier New"/>
                <w:sz w:val="22"/>
                <w:szCs w:val="22"/>
                <w:u w:val="single"/>
              </w:rPr>
              <w:t>),</w:t>
            </w:r>
            <w:r w:rsidRPr="00356362">
              <w:rPr>
                <w:rFonts w:ascii="Courier New" w:hAnsi="Courier New" w:cs="Courier New"/>
                <w:sz w:val="22"/>
                <w:szCs w:val="22"/>
                <w:u w:val="single"/>
              </w:rPr>
              <w:t>находятся</w:t>
            </w:r>
            <w:proofErr w:type="gramEnd"/>
            <w:r w:rsidRPr="00356362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в муниципальной собственности</w:t>
            </w:r>
          </w:p>
          <w:p w14:paraId="6526EF48" w14:textId="3A39996D" w:rsidR="00145F8C" w:rsidRPr="00356362" w:rsidRDefault="00145F8C" w:rsidP="00AB14C0">
            <w:pPr>
              <w:jc w:val="center"/>
              <w:rPr>
                <w:rFonts w:ascii="Courier New" w:hAnsi="Courier New" w:cs="Courier New"/>
                <w:u w:val="single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Количество обслуживаемых жилых домов - </w:t>
            </w:r>
            <w:r w:rsidR="00BE28B7">
              <w:rPr>
                <w:rFonts w:ascii="Courier New" w:hAnsi="Courier New" w:cs="Courier New"/>
                <w:sz w:val="22"/>
                <w:szCs w:val="22"/>
                <w:u w:val="single"/>
              </w:rPr>
              <w:t>14</w:t>
            </w:r>
            <w:r w:rsidRPr="00356362">
              <w:rPr>
                <w:rFonts w:ascii="Courier New" w:hAnsi="Courier New" w:cs="Courier New"/>
                <w:sz w:val="22"/>
                <w:szCs w:val="22"/>
                <w:u w:val="single"/>
              </w:rPr>
              <w:t>_, объектов соцкультбыта</w:t>
            </w:r>
            <w:r w:rsidR="00426434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356362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- </w:t>
            </w:r>
            <w:r w:rsidR="00BE28B7">
              <w:rPr>
                <w:rFonts w:ascii="Courier New" w:hAnsi="Courier New" w:cs="Courier New"/>
                <w:sz w:val="22"/>
                <w:szCs w:val="22"/>
                <w:u w:val="single"/>
              </w:rPr>
              <w:t>4</w:t>
            </w:r>
            <w:r w:rsidRPr="00356362">
              <w:rPr>
                <w:rFonts w:ascii="Courier New" w:hAnsi="Courier New" w:cs="Courier New"/>
                <w:sz w:val="22"/>
                <w:szCs w:val="22"/>
                <w:u w:val="single"/>
              </w:rPr>
              <w:t>_____</w:t>
            </w:r>
          </w:p>
          <w:p w14:paraId="21B68981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bCs/>
                <w:u w:val="single"/>
              </w:rPr>
            </w:pPr>
          </w:p>
        </w:tc>
      </w:tr>
      <w:tr w:rsidR="00145F8C" w14:paraId="79D246E8" w14:textId="77777777" w:rsidTr="004C356F">
        <w:tc>
          <w:tcPr>
            <w:tcW w:w="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D236915" w14:textId="77777777" w:rsidR="00145F8C" w:rsidRPr="00A73408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39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28328AA" w14:textId="2E142886" w:rsidR="00145F8C" w:rsidRPr="00A73408" w:rsidRDefault="008955F0" w:rsidP="00AB14C0">
            <w:pPr>
              <w:rPr>
                <w:rFonts w:ascii="Courier New" w:hAnsi="Courier New" w:cs="Courier New"/>
                <w:sz w:val="16"/>
                <w:szCs w:val="16"/>
                <w:u w:val="single"/>
              </w:rPr>
            </w:pPr>
            <w:proofErr w:type="spellStart"/>
            <w:r w:rsidRPr="00A73408">
              <w:rPr>
                <w:rFonts w:ascii="Courier New" w:hAnsi="Courier New" w:cs="Courier New"/>
                <w:sz w:val="16"/>
                <w:szCs w:val="16"/>
                <w:u w:val="single"/>
              </w:rPr>
              <w:t>Звёзднинское</w:t>
            </w:r>
            <w:proofErr w:type="spellEnd"/>
            <w:r w:rsidR="00145F8C" w:rsidRPr="00A73408">
              <w:rPr>
                <w:rFonts w:ascii="Courier New" w:hAnsi="Courier New" w:cs="Courier New"/>
                <w:sz w:val="16"/>
                <w:szCs w:val="16"/>
                <w:u w:val="single"/>
              </w:rPr>
              <w:t xml:space="preserve"> городское поселение </w:t>
            </w:r>
            <w:proofErr w:type="spellStart"/>
            <w:r w:rsidRPr="00A73408">
              <w:rPr>
                <w:rFonts w:ascii="Courier New" w:hAnsi="Courier New" w:cs="Courier New"/>
                <w:sz w:val="16"/>
                <w:szCs w:val="16"/>
                <w:u w:val="single"/>
              </w:rPr>
              <w:t>р.п</w:t>
            </w:r>
            <w:proofErr w:type="spellEnd"/>
            <w:r w:rsidRPr="00A73408">
              <w:rPr>
                <w:rFonts w:ascii="Courier New" w:hAnsi="Courier New" w:cs="Courier New"/>
                <w:sz w:val="16"/>
                <w:szCs w:val="16"/>
                <w:u w:val="single"/>
              </w:rPr>
              <w:t>.</w:t>
            </w:r>
            <w:r w:rsidR="00D228B9" w:rsidRPr="00A73408">
              <w:rPr>
                <w:rFonts w:ascii="Courier New" w:hAnsi="Courier New" w:cs="Courier New"/>
                <w:sz w:val="16"/>
                <w:szCs w:val="16"/>
                <w:u w:val="single"/>
              </w:rPr>
              <w:t xml:space="preserve"> </w:t>
            </w:r>
            <w:r w:rsidRPr="00A73408">
              <w:rPr>
                <w:rFonts w:ascii="Courier New" w:hAnsi="Courier New" w:cs="Courier New"/>
                <w:sz w:val="16"/>
                <w:szCs w:val="16"/>
                <w:u w:val="single"/>
              </w:rPr>
              <w:t>Звёздный</w:t>
            </w:r>
          </w:p>
          <w:p w14:paraId="3CBBDA06" w14:textId="211AE548" w:rsidR="00145F8C" w:rsidRPr="00A73408" w:rsidRDefault="00145F8C" w:rsidP="00AB14C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 xml:space="preserve">Центральная котельная посёлка </w:t>
            </w:r>
            <w:r w:rsidR="008955F0" w:rsidRPr="00A73408">
              <w:rPr>
                <w:rFonts w:ascii="Courier New" w:hAnsi="Courier New" w:cs="Courier New"/>
                <w:sz w:val="16"/>
                <w:szCs w:val="16"/>
              </w:rPr>
              <w:t>Звёздный</w:t>
            </w:r>
          </w:p>
          <w:p w14:paraId="49AF84E4" w14:textId="77777777" w:rsidR="00145F8C" w:rsidRPr="00A73408" w:rsidRDefault="00145F8C" w:rsidP="00906D06">
            <w:pPr>
              <w:numPr>
                <w:ilvl w:val="0"/>
                <w:numId w:val="5"/>
              </w:numPr>
              <w:suppressAutoHyphens w:val="0"/>
              <w:spacing w:line="276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 xml:space="preserve">Жилой отапливаемый сектор ул. </w:t>
            </w:r>
            <w:r w:rsidR="008955F0" w:rsidRPr="00A73408">
              <w:rPr>
                <w:rFonts w:ascii="Courier New" w:hAnsi="Courier New" w:cs="Courier New"/>
                <w:sz w:val="16"/>
                <w:szCs w:val="16"/>
              </w:rPr>
              <w:t>Горбунова – 1,2,3,4,6,7,8,9,10,11,12,13,14,20</w:t>
            </w:r>
          </w:p>
          <w:p w14:paraId="0DA7F0F9" w14:textId="1ADA9ECF" w:rsidR="00BE28B7" w:rsidRPr="00A73408" w:rsidRDefault="00BE28B7" w:rsidP="00BE28B7">
            <w:pPr>
              <w:suppressAutoHyphens w:val="0"/>
              <w:spacing w:line="276" w:lineRule="auto"/>
              <w:ind w:left="227"/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(Всего 14 жилых домов)</w:t>
            </w:r>
          </w:p>
        </w:tc>
        <w:tc>
          <w:tcPr>
            <w:tcW w:w="10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ED43D4C" w14:textId="4BCFF0E8" w:rsidR="00145F8C" w:rsidRPr="00A73408" w:rsidRDefault="00BE28B7" w:rsidP="00065C69">
            <w:pPr>
              <w:spacing w:line="276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388</w:t>
            </w:r>
          </w:p>
        </w:tc>
        <w:tc>
          <w:tcPr>
            <w:tcW w:w="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F407955" w14:textId="3A184407" w:rsidR="00145F8C" w:rsidRPr="00A73408" w:rsidRDefault="00E945DD" w:rsidP="003D01B7">
            <w:pPr>
              <w:spacing w:line="276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55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77B7AEF" w14:textId="77BF0840" w:rsidR="00145F8C" w:rsidRPr="00A73408" w:rsidRDefault="00E945DD" w:rsidP="00426434">
            <w:pPr>
              <w:spacing w:line="276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112</w:t>
            </w:r>
          </w:p>
        </w:tc>
        <w:tc>
          <w:tcPr>
            <w:tcW w:w="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728007C" w14:textId="0C90EDDA" w:rsidR="00145F8C" w:rsidRPr="00A73408" w:rsidRDefault="00BE28B7" w:rsidP="00065C69">
            <w:pPr>
              <w:spacing w:line="276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388</w:t>
            </w:r>
          </w:p>
        </w:tc>
        <w:tc>
          <w:tcPr>
            <w:tcW w:w="8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4A770D6" w14:textId="77777777" w:rsidR="00145F8C" w:rsidRPr="00A73408" w:rsidRDefault="00145F8C" w:rsidP="00AB14C0">
            <w:pPr>
              <w:spacing w:line="276" w:lineRule="auto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6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6A088C5" w14:textId="0C5BD67F" w:rsidR="00145F8C" w:rsidRPr="00A73408" w:rsidRDefault="004C356F" w:rsidP="006D29A8">
            <w:pPr>
              <w:spacing w:line="276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55</w:t>
            </w:r>
          </w:p>
        </w:tc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7ABF544" w14:textId="6834C2DF" w:rsidR="00145F8C" w:rsidRPr="00A73408" w:rsidRDefault="004C356F" w:rsidP="00065C69">
            <w:pPr>
              <w:spacing w:line="276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112</w:t>
            </w:r>
          </w:p>
        </w:tc>
        <w:tc>
          <w:tcPr>
            <w:tcW w:w="19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ECE361" w14:textId="77777777" w:rsidR="00145F8C" w:rsidRPr="00A73408" w:rsidRDefault="00145F8C" w:rsidP="00AB14C0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  <w:u w:val="single"/>
              </w:rPr>
            </w:pPr>
            <w:r w:rsidRPr="00A73408">
              <w:rPr>
                <w:rFonts w:ascii="Courier New" w:hAnsi="Courier New" w:cs="Courier New"/>
                <w:bCs/>
                <w:sz w:val="16"/>
                <w:szCs w:val="16"/>
                <w:u w:val="single"/>
              </w:rPr>
              <w:t xml:space="preserve">ПВР </w:t>
            </w:r>
          </w:p>
          <w:p w14:paraId="755C23C9" w14:textId="77777777" w:rsidR="00145F8C" w:rsidRPr="00A73408" w:rsidRDefault="00BE28B7" w:rsidP="00AB14C0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6"/>
                <w:szCs w:val="16"/>
                <w:u w:val="single"/>
              </w:rPr>
            </w:pPr>
            <w:r w:rsidRPr="00A73408">
              <w:rPr>
                <w:rFonts w:ascii="Courier New" w:hAnsi="Courier New" w:cs="Courier New"/>
                <w:bCs/>
                <w:sz w:val="16"/>
                <w:szCs w:val="16"/>
                <w:u w:val="single"/>
              </w:rPr>
              <w:t xml:space="preserve">Администрация </w:t>
            </w:r>
            <w:proofErr w:type="spellStart"/>
            <w:r w:rsidRPr="00A73408">
              <w:rPr>
                <w:rFonts w:ascii="Courier New" w:hAnsi="Courier New" w:cs="Courier New"/>
                <w:bCs/>
                <w:sz w:val="16"/>
                <w:szCs w:val="16"/>
                <w:u w:val="single"/>
              </w:rPr>
              <w:t>Звёзднинского</w:t>
            </w:r>
            <w:proofErr w:type="spellEnd"/>
            <w:r w:rsidRPr="00A73408">
              <w:rPr>
                <w:rFonts w:ascii="Courier New" w:hAnsi="Courier New" w:cs="Courier New"/>
                <w:bCs/>
                <w:sz w:val="16"/>
                <w:szCs w:val="16"/>
                <w:u w:val="single"/>
              </w:rPr>
              <w:t xml:space="preserve"> городского поселения</w:t>
            </w:r>
          </w:p>
          <w:p w14:paraId="5196B080" w14:textId="77777777" w:rsidR="00BE28B7" w:rsidRPr="00A73408" w:rsidRDefault="00BE28B7" w:rsidP="00AB14C0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6"/>
                <w:szCs w:val="16"/>
                <w:u w:val="single"/>
              </w:rPr>
            </w:pPr>
            <w:r w:rsidRPr="00A73408">
              <w:rPr>
                <w:rFonts w:ascii="Courier New" w:hAnsi="Courier New" w:cs="Courier New"/>
                <w:bCs/>
                <w:sz w:val="16"/>
                <w:szCs w:val="16"/>
                <w:u w:val="single"/>
              </w:rPr>
              <w:t xml:space="preserve">666762, Иркутская область, Усть-Кутский район, </w:t>
            </w:r>
            <w:proofErr w:type="spellStart"/>
            <w:r w:rsidRPr="00A73408">
              <w:rPr>
                <w:rFonts w:ascii="Courier New" w:hAnsi="Courier New" w:cs="Courier New"/>
                <w:bCs/>
                <w:sz w:val="16"/>
                <w:szCs w:val="16"/>
                <w:u w:val="single"/>
              </w:rPr>
              <w:t>р.п</w:t>
            </w:r>
            <w:proofErr w:type="spellEnd"/>
            <w:r w:rsidRPr="00A73408">
              <w:rPr>
                <w:rFonts w:ascii="Courier New" w:hAnsi="Courier New" w:cs="Courier New"/>
                <w:bCs/>
                <w:sz w:val="16"/>
                <w:szCs w:val="16"/>
                <w:u w:val="single"/>
              </w:rPr>
              <w:t>. Звёздный, ул. Горбунова, 7а</w:t>
            </w:r>
          </w:p>
          <w:p w14:paraId="26E94594" w14:textId="77777777" w:rsidR="00BE28B7" w:rsidRPr="00A73408" w:rsidRDefault="00BE28B7" w:rsidP="00AB14C0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6"/>
                <w:szCs w:val="16"/>
                <w:u w:val="single"/>
              </w:rPr>
            </w:pPr>
            <w:r w:rsidRPr="00A73408">
              <w:rPr>
                <w:rFonts w:ascii="Courier New" w:hAnsi="Courier New" w:cs="Courier New"/>
                <w:bCs/>
                <w:sz w:val="16"/>
                <w:szCs w:val="16"/>
                <w:u w:val="single"/>
              </w:rPr>
              <w:t>Тел.:8(39565)72-2-31</w:t>
            </w:r>
          </w:p>
          <w:p w14:paraId="06298E2F" w14:textId="6BD2F03E" w:rsidR="00BE28B7" w:rsidRPr="00A73408" w:rsidRDefault="00BE28B7" w:rsidP="00AB14C0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bCs/>
                <w:sz w:val="16"/>
                <w:szCs w:val="16"/>
                <w:u w:val="single"/>
              </w:rPr>
              <w:t>20 человек</w:t>
            </w:r>
          </w:p>
        </w:tc>
        <w:tc>
          <w:tcPr>
            <w:tcW w:w="23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40433F" w14:textId="1AFA3A37" w:rsidR="00145F8C" w:rsidRPr="00A73408" w:rsidRDefault="00145F8C" w:rsidP="00AB14C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 xml:space="preserve"> Администрация </w:t>
            </w:r>
            <w:proofErr w:type="spellStart"/>
            <w:r w:rsidR="00BE28B7" w:rsidRPr="00A73408">
              <w:rPr>
                <w:rFonts w:ascii="Courier New" w:hAnsi="Courier New" w:cs="Courier New"/>
                <w:sz w:val="16"/>
                <w:szCs w:val="16"/>
              </w:rPr>
              <w:t>Звёзднинского</w:t>
            </w:r>
            <w:proofErr w:type="spellEnd"/>
            <w:r w:rsidRPr="00A73408">
              <w:rPr>
                <w:rFonts w:ascii="Courier New" w:hAnsi="Courier New" w:cs="Courier New"/>
                <w:sz w:val="16"/>
                <w:szCs w:val="16"/>
              </w:rPr>
              <w:t xml:space="preserve"> городского поселения-</w:t>
            </w:r>
          </w:p>
          <w:p w14:paraId="56601A40" w14:textId="77777777" w:rsidR="00BE28B7" w:rsidRPr="00A73408" w:rsidRDefault="00BE28B7" w:rsidP="00BE28B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>Автомобиль</w:t>
            </w:r>
          </w:p>
          <w:p w14:paraId="4D0264A9" w14:textId="7B4AA40F" w:rsidR="00145F8C" w:rsidRPr="00A73408" w:rsidRDefault="00BE28B7" w:rsidP="00BE28B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 xml:space="preserve">ВАЗ </w:t>
            </w:r>
            <w:r w:rsidRPr="00A73408">
              <w:rPr>
                <w:rFonts w:ascii="Courier New" w:hAnsi="Courier New" w:cs="Courier New"/>
                <w:sz w:val="16"/>
                <w:szCs w:val="16"/>
                <w:lang w:val="en-US"/>
              </w:rPr>
              <w:t>LADA</w:t>
            </w:r>
            <w:r w:rsidRPr="00A73408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A73408">
              <w:rPr>
                <w:rFonts w:ascii="Courier New" w:hAnsi="Courier New" w:cs="Courier New"/>
                <w:sz w:val="16"/>
                <w:szCs w:val="16"/>
                <w:lang w:val="en-US"/>
              </w:rPr>
              <w:t>NIVA</w:t>
            </w:r>
            <w:r w:rsidRPr="00A73408">
              <w:rPr>
                <w:rFonts w:ascii="Courier New" w:hAnsi="Courier New" w:cs="Courier New"/>
                <w:sz w:val="16"/>
                <w:szCs w:val="16"/>
              </w:rPr>
              <w:t xml:space="preserve"> – 1 ед.</w:t>
            </w:r>
          </w:p>
          <w:p w14:paraId="758238F7" w14:textId="77777777" w:rsidR="00BE28B7" w:rsidRPr="00A73408" w:rsidRDefault="00BE28B7" w:rsidP="00BE28B7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14:paraId="6FDC8474" w14:textId="0CA5F7EB" w:rsidR="00145F8C" w:rsidRPr="00A73408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73408">
              <w:rPr>
                <w:rFonts w:ascii="Courier New" w:hAnsi="Courier New" w:cs="Courier New"/>
                <w:sz w:val="16"/>
                <w:szCs w:val="16"/>
              </w:rPr>
              <w:t xml:space="preserve">Личный транспорт жителей </w:t>
            </w:r>
            <w:r w:rsidR="00BE28B7" w:rsidRPr="00A73408">
              <w:rPr>
                <w:rFonts w:ascii="Courier New" w:hAnsi="Courier New" w:cs="Courier New"/>
                <w:sz w:val="16"/>
                <w:szCs w:val="16"/>
              </w:rPr>
              <w:t xml:space="preserve">рабочего </w:t>
            </w:r>
            <w:r w:rsidRPr="00A73408">
              <w:rPr>
                <w:rFonts w:ascii="Courier New" w:hAnsi="Courier New" w:cs="Courier New"/>
                <w:sz w:val="16"/>
                <w:szCs w:val="16"/>
              </w:rPr>
              <w:t xml:space="preserve">поселка </w:t>
            </w:r>
            <w:r w:rsidR="00BE28B7" w:rsidRPr="00A73408">
              <w:rPr>
                <w:rFonts w:ascii="Courier New" w:hAnsi="Courier New" w:cs="Courier New"/>
                <w:sz w:val="16"/>
                <w:szCs w:val="16"/>
              </w:rPr>
              <w:t>Звёздный</w:t>
            </w:r>
          </w:p>
        </w:tc>
      </w:tr>
      <w:tr w:rsidR="00145F8C" w14:paraId="18045920" w14:textId="77777777" w:rsidTr="004C356F">
        <w:tc>
          <w:tcPr>
            <w:tcW w:w="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79323D8" w14:textId="77777777" w:rsidR="00145F8C" w:rsidRPr="00356362" w:rsidRDefault="00145F8C" w:rsidP="00AB14C0">
            <w:pPr>
              <w:spacing w:line="276" w:lineRule="auto"/>
              <w:rPr>
                <w:rFonts w:ascii="Courier New" w:hAnsi="Courier New" w:cs="Courier New"/>
              </w:rPr>
            </w:pPr>
          </w:p>
        </w:tc>
        <w:tc>
          <w:tcPr>
            <w:tcW w:w="39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2D307E3" w14:textId="77777777" w:rsidR="00145F8C" w:rsidRPr="00356362" w:rsidRDefault="00145F8C" w:rsidP="00AB14C0">
            <w:pPr>
              <w:spacing w:line="276" w:lineRule="auto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0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4E250F4" w14:textId="398B0354" w:rsidR="00145F8C" w:rsidRPr="00356362" w:rsidRDefault="00BE28B7" w:rsidP="00065C69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388</w:t>
            </w:r>
          </w:p>
        </w:tc>
        <w:tc>
          <w:tcPr>
            <w:tcW w:w="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948710A" w14:textId="040C8670" w:rsidR="00145F8C" w:rsidRPr="004C356F" w:rsidRDefault="004C356F" w:rsidP="00AB14C0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C356F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B2562A7" w14:textId="5E2E87F7" w:rsidR="00145F8C" w:rsidRPr="004C356F" w:rsidRDefault="004C356F" w:rsidP="00065C69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C356F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4466839" w14:textId="69DEF10F" w:rsidR="00145F8C" w:rsidRPr="004C356F" w:rsidRDefault="00BE28B7" w:rsidP="00065C69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C356F">
              <w:rPr>
                <w:rFonts w:ascii="Courier New" w:hAnsi="Courier New" w:cs="Courier New"/>
                <w:sz w:val="22"/>
                <w:szCs w:val="22"/>
              </w:rPr>
              <w:t>388</w:t>
            </w:r>
          </w:p>
        </w:tc>
        <w:tc>
          <w:tcPr>
            <w:tcW w:w="8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C193E75" w14:textId="77777777" w:rsidR="00145F8C" w:rsidRPr="004C356F" w:rsidRDefault="00145F8C" w:rsidP="00AB14C0">
            <w:pPr>
              <w:spacing w:line="276" w:lineRule="auto"/>
              <w:rPr>
                <w:rFonts w:ascii="Courier New" w:hAnsi="Courier New" w:cs="Courier New"/>
              </w:rPr>
            </w:pPr>
            <w:r w:rsidRPr="004C356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6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F7DC99F" w14:textId="1B184087" w:rsidR="00145F8C" w:rsidRPr="004C356F" w:rsidRDefault="004C356F" w:rsidP="00B90099">
            <w:pPr>
              <w:spacing w:line="276" w:lineRule="auto"/>
              <w:rPr>
                <w:rFonts w:ascii="Courier New" w:hAnsi="Courier New" w:cs="Courier New"/>
              </w:rPr>
            </w:pPr>
            <w:r w:rsidRPr="004C356F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7ACBEA9" w14:textId="49A8F3E7" w:rsidR="00145F8C" w:rsidRPr="004C356F" w:rsidRDefault="004C356F" w:rsidP="00065C69">
            <w:pPr>
              <w:spacing w:line="276" w:lineRule="auto"/>
              <w:rPr>
                <w:rFonts w:ascii="Courier New" w:hAnsi="Courier New" w:cs="Courier New"/>
              </w:rPr>
            </w:pPr>
            <w:r w:rsidRPr="004C356F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9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91B5ACC" w14:textId="77777777" w:rsidR="00145F8C" w:rsidRPr="00356362" w:rsidRDefault="00145F8C" w:rsidP="00AB14C0">
            <w:pPr>
              <w:spacing w:line="276" w:lineRule="auto"/>
              <w:rPr>
                <w:rFonts w:ascii="Courier New" w:hAnsi="Courier New" w:cs="Courier New"/>
              </w:rPr>
            </w:pPr>
          </w:p>
        </w:tc>
        <w:tc>
          <w:tcPr>
            <w:tcW w:w="23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9771242" w14:textId="77777777" w:rsidR="00145F8C" w:rsidRPr="00356362" w:rsidRDefault="00145F8C" w:rsidP="00AB14C0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</w:tbl>
    <w:p w14:paraId="42334E09" w14:textId="77777777" w:rsidR="004C356F" w:rsidRPr="00A73408" w:rsidRDefault="004C356F" w:rsidP="00A73408">
      <w:pPr>
        <w:suppressAutoHyphens w:val="0"/>
        <w:spacing w:line="276" w:lineRule="auto"/>
        <w:rPr>
          <w:rFonts w:eastAsiaTheme="minorEastAsia"/>
          <w:b/>
          <w:lang w:eastAsia="ru-RU"/>
        </w:rPr>
      </w:pPr>
    </w:p>
    <w:p w14:paraId="69E63F55" w14:textId="77777777" w:rsidR="002F44EE" w:rsidRPr="00A73408" w:rsidRDefault="002F44EE" w:rsidP="00164A94">
      <w:pPr>
        <w:suppressAutoHyphens w:val="0"/>
        <w:spacing w:line="276" w:lineRule="auto"/>
        <w:jc w:val="center"/>
        <w:rPr>
          <w:rFonts w:eastAsiaTheme="minorEastAsia"/>
          <w:lang w:eastAsia="ru-RU"/>
        </w:rPr>
      </w:pPr>
      <w:r w:rsidRPr="00A73408">
        <w:rPr>
          <w:rFonts w:eastAsiaTheme="minorEastAsia"/>
          <w:b/>
          <w:lang w:eastAsia="ru-RU"/>
        </w:rPr>
        <w:t>6. ПЕРЕЧЕНЬ</w:t>
      </w:r>
    </w:p>
    <w:p w14:paraId="411899CA" w14:textId="6C569A38" w:rsidR="002F44EE" w:rsidRPr="00A73408" w:rsidRDefault="00D228B9" w:rsidP="00164A94">
      <w:pPr>
        <w:suppressAutoHyphens w:val="0"/>
        <w:jc w:val="center"/>
        <w:rPr>
          <w:b/>
          <w:lang w:eastAsia="ru-RU"/>
        </w:rPr>
      </w:pPr>
      <w:proofErr w:type="spellStart"/>
      <w:r w:rsidRPr="00A73408">
        <w:rPr>
          <w:b/>
          <w:lang w:eastAsia="ru-RU"/>
        </w:rPr>
        <w:t>эвакоорганов</w:t>
      </w:r>
      <w:proofErr w:type="spellEnd"/>
      <w:r w:rsidRPr="00A73408">
        <w:rPr>
          <w:b/>
          <w:lang w:eastAsia="ru-RU"/>
        </w:rPr>
        <w:t>, развертываемых</w:t>
      </w:r>
      <w:r w:rsidR="002F44EE" w:rsidRPr="00A73408">
        <w:rPr>
          <w:b/>
          <w:lang w:eastAsia="ru-RU"/>
        </w:rPr>
        <w:t xml:space="preserve"> на </w:t>
      </w:r>
      <w:r w:rsidRPr="00A73408">
        <w:rPr>
          <w:b/>
          <w:lang w:eastAsia="ru-RU"/>
        </w:rPr>
        <w:t xml:space="preserve">территории </w:t>
      </w:r>
      <w:proofErr w:type="spellStart"/>
      <w:r w:rsidR="00BE28B7" w:rsidRPr="00A73408">
        <w:rPr>
          <w:b/>
          <w:lang w:eastAsia="ru-RU"/>
        </w:rPr>
        <w:t>Звёзднинского</w:t>
      </w:r>
      <w:proofErr w:type="spellEnd"/>
      <w:r w:rsidR="002F44EE" w:rsidRPr="00A73408">
        <w:rPr>
          <w:b/>
          <w:lang w:eastAsia="ru-RU"/>
        </w:rPr>
        <w:t xml:space="preserve"> муниципального образования</w:t>
      </w:r>
    </w:p>
    <w:p w14:paraId="67D0A229" w14:textId="670C2664" w:rsidR="002F44EE" w:rsidRPr="00A73408" w:rsidRDefault="002F44EE" w:rsidP="00164A94">
      <w:pPr>
        <w:suppressAutoHyphens w:val="0"/>
        <w:jc w:val="center"/>
        <w:rPr>
          <w:b/>
          <w:lang w:eastAsia="ru-RU"/>
        </w:rPr>
      </w:pPr>
      <w:r w:rsidRPr="00A73408">
        <w:rPr>
          <w:b/>
          <w:lang w:eastAsia="ru-RU"/>
        </w:rPr>
        <w:t>при ЧС на объектах теплоснабжения в отопительный период 20</w:t>
      </w:r>
      <w:r w:rsidR="003D01B7" w:rsidRPr="00A73408">
        <w:rPr>
          <w:b/>
          <w:lang w:eastAsia="ru-RU"/>
        </w:rPr>
        <w:t>2</w:t>
      </w:r>
      <w:r w:rsidR="008B6ECE" w:rsidRPr="00A73408">
        <w:rPr>
          <w:b/>
          <w:lang w:eastAsia="ru-RU"/>
        </w:rPr>
        <w:t>5</w:t>
      </w:r>
      <w:r w:rsidRPr="00A73408">
        <w:rPr>
          <w:b/>
          <w:lang w:eastAsia="ru-RU"/>
        </w:rPr>
        <w:t>-20</w:t>
      </w:r>
      <w:r w:rsidR="003D01B7" w:rsidRPr="00A73408">
        <w:rPr>
          <w:b/>
          <w:lang w:eastAsia="ru-RU"/>
        </w:rPr>
        <w:t>2</w:t>
      </w:r>
      <w:r w:rsidR="008B6ECE" w:rsidRPr="00A73408">
        <w:rPr>
          <w:b/>
          <w:lang w:eastAsia="ru-RU"/>
        </w:rPr>
        <w:t>6</w:t>
      </w:r>
      <w:r w:rsidR="00103525" w:rsidRPr="00A73408">
        <w:rPr>
          <w:b/>
          <w:lang w:eastAsia="ru-RU"/>
        </w:rPr>
        <w:t xml:space="preserve"> г</w:t>
      </w:r>
      <w:r w:rsidRPr="00A73408">
        <w:rPr>
          <w:b/>
          <w:lang w:eastAsia="ru-RU"/>
        </w:rPr>
        <w:t>г.</w:t>
      </w:r>
    </w:p>
    <w:tbl>
      <w:tblPr>
        <w:tblpPr w:leftFromText="180" w:rightFromText="180" w:bottomFromText="200" w:vertAnchor="text" w:horzAnchor="margin" w:tblpX="108" w:tblpY="94"/>
        <w:tblW w:w="151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09"/>
        <w:gridCol w:w="3246"/>
        <w:gridCol w:w="1856"/>
        <w:gridCol w:w="5669"/>
        <w:gridCol w:w="1418"/>
      </w:tblGrid>
      <w:tr w:rsidR="002F44EE" w:rsidRPr="00356362" w14:paraId="752C87FB" w14:textId="77777777" w:rsidTr="006762C0">
        <w:trPr>
          <w:tblHeader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9E9FF8C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</w:rPr>
            </w:pPr>
            <w:r w:rsidRPr="00A73408">
              <w:rPr>
                <w:b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FD72FB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</w:rPr>
            </w:pPr>
          </w:p>
          <w:p w14:paraId="0630C7DA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  <w:lang w:eastAsia="ru-RU"/>
              </w:rPr>
            </w:pPr>
            <w:r w:rsidRPr="00A73408">
              <w:rPr>
                <w:b/>
                <w:sz w:val="16"/>
                <w:szCs w:val="16"/>
                <w:lang w:eastAsia="ru-RU"/>
              </w:rPr>
              <w:t>Наименование</w:t>
            </w:r>
          </w:p>
          <w:p w14:paraId="186FA04F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</w:rPr>
            </w:pPr>
            <w:proofErr w:type="spellStart"/>
            <w:r w:rsidRPr="00A73408">
              <w:rPr>
                <w:b/>
                <w:sz w:val="16"/>
                <w:szCs w:val="16"/>
                <w:lang w:eastAsia="ru-RU"/>
              </w:rPr>
              <w:t>эвакоорганов</w:t>
            </w:r>
            <w:proofErr w:type="spellEnd"/>
          </w:p>
        </w:tc>
        <w:tc>
          <w:tcPr>
            <w:tcW w:w="32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65AD53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</w:rPr>
            </w:pPr>
          </w:p>
          <w:p w14:paraId="10B70C97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  <w:lang w:eastAsia="ru-RU"/>
              </w:rPr>
            </w:pPr>
            <w:r w:rsidRPr="00A73408">
              <w:rPr>
                <w:b/>
                <w:sz w:val="16"/>
                <w:szCs w:val="16"/>
                <w:lang w:eastAsia="ru-RU"/>
              </w:rPr>
              <w:t xml:space="preserve">База создания, </w:t>
            </w:r>
          </w:p>
          <w:p w14:paraId="596AC29D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</w:rPr>
            </w:pPr>
            <w:r w:rsidRPr="00A73408">
              <w:rPr>
                <w:b/>
                <w:sz w:val="16"/>
                <w:szCs w:val="16"/>
                <w:lang w:eastAsia="ru-RU"/>
              </w:rPr>
              <w:t>адрес, № телефона</w:t>
            </w:r>
          </w:p>
        </w:tc>
        <w:tc>
          <w:tcPr>
            <w:tcW w:w="18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B8DEFE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</w:rPr>
            </w:pPr>
          </w:p>
          <w:p w14:paraId="224FADF0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</w:rPr>
            </w:pPr>
            <w:r w:rsidRPr="00A73408">
              <w:rPr>
                <w:b/>
                <w:sz w:val="16"/>
                <w:szCs w:val="16"/>
                <w:lang w:eastAsia="ru-RU"/>
              </w:rPr>
              <w:t>Кол-во населения, приписанного к ПВР, чел.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D086CF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</w:rPr>
            </w:pPr>
          </w:p>
          <w:p w14:paraId="0BD09D00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</w:rPr>
            </w:pPr>
            <w:r w:rsidRPr="00A73408">
              <w:rPr>
                <w:b/>
                <w:sz w:val="16"/>
                <w:szCs w:val="16"/>
                <w:lang w:eastAsia="ru-RU"/>
              </w:rPr>
              <w:t xml:space="preserve">Руководители и </w:t>
            </w:r>
            <w:proofErr w:type="gramStart"/>
            <w:r w:rsidRPr="00A73408">
              <w:rPr>
                <w:b/>
                <w:sz w:val="16"/>
                <w:szCs w:val="16"/>
                <w:lang w:eastAsia="ru-RU"/>
              </w:rPr>
              <w:t>их  заместители</w:t>
            </w:r>
            <w:proofErr w:type="gramEnd"/>
            <w:r w:rsidRPr="00A73408">
              <w:rPr>
                <w:b/>
                <w:sz w:val="16"/>
                <w:szCs w:val="16"/>
                <w:lang w:eastAsia="ru-RU"/>
              </w:rPr>
              <w:t xml:space="preserve"> (Ф.И.О.</w:t>
            </w:r>
            <w:proofErr w:type="gramStart"/>
            <w:r w:rsidRPr="00A73408">
              <w:rPr>
                <w:b/>
                <w:sz w:val="16"/>
                <w:szCs w:val="16"/>
                <w:lang w:eastAsia="ru-RU"/>
              </w:rPr>
              <w:t>,  место</w:t>
            </w:r>
            <w:proofErr w:type="gramEnd"/>
            <w:r w:rsidRPr="00A73408">
              <w:rPr>
                <w:b/>
                <w:sz w:val="16"/>
                <w:szCs w:val="16"/>
                <w:lang w:eastAsia="ru-RU"/>
              </w:rPr>
              <w:t xml:space="preserve"> работы, </w:t>
            </w:r>
            <w:proofErr w:type="gramStart"/>
            <w:r w:rsidRPr="00A73408">
              <w:rPr>
                <w:b/>
                <w:sz w:val="16"/>
                <w:szCs w:val="16"/>
                <w:lang w:eastAsia="ru-RU"/>
              </w:rPr>
              <w:t>должность,  №</w:t>
            </w:r>
            <w:proofErr w:type="gramEnd"/>
            <w:r w:rsidRPr="00A73408">
              <w:rPr>
                <w:b/>
                <w:sz w:val="16"/>
                <w:szCs w:val="16"/>
                <w:lang w:eastAsia="ru-RU"/>
              </w:rPr>
              <w:t xml:space="preserve">  тел.)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23CEC2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</w:p>
          <w:p w14:paraId="41BFC670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Примечание</w:t>
            </w:r>
          </w:p>
        </w:tc>
      </w:tr>
      <w:tr w:rsidR="002F44EE" w:rsidRPr="00356362" w14:paraId="675B11E9" w14:textId="77777777" w:rsidTr="006762C0">
        <w:trPr>
          <w:trHeight w:val="2628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869AB75" w14:textId="77777777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8E38A56" w14:textId="77777777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>Эвакуационная комиссия</w:t>
            </w:r>
          </w:p>
          <w:p w14:paraId="6C3ECF1E" w14:textId="1899A248" w:rsidR="002F44EE" w:rsidRPr="00A73408" w:rsidRDefault="00BE28B7" w:rsidP="002F44EE">
            <w:pPr>
              <w:suppressAutoHyphens w:val="0"/>
              <w:rPr>
                <w:sz w:val="16"/>
                <w:szCs w:val="16"/>
              </w:rPr>
            </w:pPr>
            <w:proofErr w:type="spellStart"/>
            <w:r w:rsidRPr="00A73408">
              <w:rPr>
                <w:sz w:val="16"/>
                <w:szCs w:val="16"/>
                <w:lang w:eastAsia="ru-RU"/>
              </w:rPr>
              <w:t>Звёзднинского</w:t>
            </w:r>
            <w:proofErr w:type="spellEnd"/>
            <w:r w:rsidR="002F44EE" w:rsidRPr="00A73408">
              <w:rPr>
                <w:sz w:val="16"/>
                <w:szCs w:val="16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32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9CB5D9" w14:textId="77A9510C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>Администрация</w:t>
            </w:r>
            <w:r w:rsidR="004C356F" w:rsidRPr="00A73408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BE28B7" w:rsidRPr="00A73408">
              <w:rPr>
                <w:sz w:val="16"/>
                <w:szCs w:val="16"/>
                <w:lang w:eastAsia="ru-RU"/>
              </w:rPr>
              <w:t>Звёзднинского</w:t>
            </w:r>
            <w:proofErr w:type="spellEnd"/>
            <w:r w:rsidR="00BE28B7" w:rsidRPr="00A73408">
              <w:rPr>
                <w:sz w:val="16"/>
                <w:szCs w:val="16"/>
                <w:lang w:eastAsia="ru-RU"/>
              </w:rPr>
              <w:t xml:space="preserve"> </w:t>
            </w:r>
            <w:r w:rsidRPr="00A73408">
              <w:rPr>
                <w:sz w:val="16"/>
                <w:szCs w:val="16"/>
                <w:lang w:eastAsia="ru-RU"/>
              </w:rPr>
              <w:t>городского поселения,</w:t>
            </w:r>
          </w:p>
          <w:p w14:paraId="2D8323B1" w14:textId="35972A21" w:rsidR="002F44EE" w:rsidRPr="00A73408" w:rsidRDefault="002F44EE" w:rsidP="002F44EE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66676</w:t>
            </w:r>
            <w:r w:rsidR="006762C0" w:rsidRPr="00A73408">
              <w:rPr>
                <w:sz w:val="16"/>
                <w:szCs w:val="16"/>
                <w:lang w:eastAsia="ru-RU"/>
              </w:rPr>
              <w:t>2</w:t>
            </w:r>
            <w:r w:rsidRPr="00A73408">
              <w:rPr>
                <w:sz w:val="16"/>
                <w:szCs w:val="16"/>
                <w:lang w:eastAsia="ru-RU"/>
              </w:rPr>
              <w:t>, Иркутская область, Усть-Кутский район,</w:t>
            </w:r>
            <w:r w:rsidR="006762C0" w:rsidRPr="00A73408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6762C0" w:rsidRPr="00A73408">
              <w:rPr>
                <w:sz w:val="16"/>
                <w:szCs w:val="16"/>
                <w:lang w:eastAsia="ru-RU"/>
              </w:rPr>
              <w:t>р.</w:t>
            </w:r>
            <w:r w:rsidR="00B5504E" w:rsidRPr="00A73408">
              <w:rPr>
                <w:sz w:val="16"/>
                <w:szCs w:val="16"/>
                <w:lang w:eastAsia="ru-RU"/>
              </w:rPr>
              <w:t>п</w:t>
            </w:r>
            <w:proofErr w:type="spellEnd"/>
            <w:r w:rsidR="00B5504E" w:rsidRPr="00A73408">
              <w:rPr>
                <w:sz w:val="16"/>
                <w:szCs w:val="16"/>
                <w:lang w:eastAsia="ru-RU"/>
              </w:rPr>
              <w:t>.</w:t>
            </w:r>
            <w:r w:rsidR="006762C0" w:rsidRPr="00A73408">
              <w:rPr>
                <w:sz w:val="16"/>
                <w:szCs w:val="16"/>
                <w:lang w:eastAsia="ru-RU"/>
              </w:rPr>
              <w:t xml:space="preserve"> Звёздный</w:t>
            </w:r>
            <w:r w:rsidR="00B5504E" w:rsidRPr="00A73408">
              <w:rPr>
                <w:sz w:val="16"/>
                <w:szCs w:val="16"/>
                <w:lang w:eastAsia="ru-RU"/>
              </w:rPr>
              <w:t>, ул.</w:t>
            </w:r>
            <w:r w:rsidR="004C356F" w:rsidRPr="00A73408">
              <w:rPr>
                <w:sz w:val="16"/>
                <w:szCs w:val="16"/>
                <w:lang w:eastAsia="ru-RU"/>
              </w:rPr>
              <w:t xml:space="preserve"> </w:t>
            </w:r>
            <w:r w:rsidR="006762C0" w:rsidRPr="00A73408">
              <w:rPr>
                <w:sz w:val="16"/>
                <w:szCs w:val="16"/>
                <w:lang w:eastAsia="ru-RU"/>
              </w:rPr>
              <w:t>Горбунова, 7а</w:t>
            </w:r>
            <w:r w:rsidR="00B5504E" w:rsidRPr="00A73408">
              <w:rPr>
                <w:sz w:val="16"/>
                <w:szCs w:val="16"/>
                <w:lang w:eastAsia="ru-RU"/>
              </w:rPr>
              <w:t xml:space="preserve"> </w:t>
            </w:r>
          </w:p>
          <w:p w14:paraId="1AFD1A24" w14:textId="19B64710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>тел. 8(395</w:t>
            </w:r>
            <w:r w:rsidR="006762C0" w:rsidRPr="00A73408">
              <w:rPr>
                <w:sz w:val="16"/>
                <w:szCs w:val="16"/>
                <w:lang w:eastAsia="ru-RU"/>
              </w:rPr>
              <w:t>-</w:t>
            </w:r>
            <w:r w:rsidRPr="00A73408">
              <w:rPr>
                <w:sz w:val="16"/>
                <w:szCs w:val="16"/>
                <w:lang w:eastAsia="ru-RU"/>
              </w:rPr>
              <w:t xml:space="preserve">65) </w:t>
            </w:r>
            <w:r w:rsidR="006762C0" w:rsidRPr="00A73408">
              <w:rPr>
                <w:sz w:val="16"/>
                <w:szCs w:val="16"/>
                <w:lang w:eastAsia="ru-RU"/>
              </w:rPr>
              <w:t>72-2-31</w:t>
            </w:r>
            <w:r w:rsidRPr="00A73408">
              <w:rPr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8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E08C93" w14:textId="77777777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37DD7C5" w14:textId="65DA6C0A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  <w:u w:val="single"/>
              </w:rPr>
            </w:pPr>
            <w:r w:rsidRPr="00A73408">
              <w:rPr>
                <w:b/>
                <w:sz w:val="16"/>
                <w:szCs w:val="16"/>
                <w:u w:val="single"/>
                <w:lang w:eastAsia="ru-RU"/>
              </w:rPr>
              <w:t>Председатель эвакуационной комиссии</w:t>
            </w:r>
          </w:p>
          <w:p w14:paraId="5DCB577D" w14:textId="7D8E9FC0" w:rsidR="002F44EE" w:rsidRPr="00A73408" w:rsidRDefault="006762C0" w:rsidP="002F44EE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Борисов Василий Сергеевич</w:t>
            </w:r>
            <w:r w:rsidR="002F44EE" w:rsidRPr="00A73408">
              <w:rPr>
                <w:sz w:val="16"/>
                <w:szCs w:val="16"/>
                <w:lang w:eastAsia="ru-RU"/>
              </w:rPr>
              <w:t xml:space="preserve"> </w:t>
            </w:r>
            <w:r w:rsidRPr="00A73408">
              <w:rPr>
                <w:sz w:val="16"/>
                <w:szCs w:val="16"/>
                <w:lang w:eastAsia="ru-RU"/>
              </w:rPr>
              <w:t>–</w:t>
            </w:r>
            <w:r w:rsidR="002F44EE" w:rsidRPr="00A73408">
              <w:rPr>
                <w:sz w:val="16"/>
                <w:szCs w:val="16"/>
                <w:lang w:eastAsia="ru-RU"/>
              </w:rPr>
              <w:t xml:space="preserve"> </w:t>
            </w:r>
            <w:r w:rsidRPr="00A73408">
              <w:rPr>
                <w:sz w:val="16"/>
                <w:szCs w:val="16"/>
                <w:lang w:eastAsia="ru-RU"/>
              </w:rPr>
              <w:t xml:space="preserve">Глава </w:t>
            </w:r>
            <w:r w:rsidR="002F44EE" w:rsidRPr="00A73408">
              <w:rPr>
                <w:sz w:val="16"/>
                <w:szCs w:val="16"/>
                <w:lang w:eastAsia="ru-RU"/>
              </w:rPr>
              <w:t xml:space="preserve">администрации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Звёзднинского</w:t>
            </w:r>
            <w:proofErr w:type="spellEnd"/>
            <w:r w:rsidR="002F44EE" w:rsidRPr="00A73408">
              <w:rPr>
                <w:sz w:val="16"/>
                <w:szCs w:val="16"/>
                <w:lang w:eastAsia="ru-RU"/>
              </w:rPr>
              <w:t xml:space="preserve"> городского поселения</w:t>
            </w:r>
          </w:p>
          <w:p w14:paraId="5CE835B8" w14:textId="78BACDE1" w:rsidR="002F44EE" w:rsidRPr="00A73408" w:rsidRDefault="002F44EE" w:rsidP="002F44EE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раб.</w:t>
            </w:r>
            <w:r w:rsidR="006762C0" w:rsidRPr="00A73408">
              <w:rPr>
                <w:sz w:val="16"/>
                <w:szCs w:val="16"/>
                <w:lang w:eastAsia="ru-RU"/>
              </w:rPr>
              <w:t xml:space="preserve"> </w:t>
            </w:r>
            <w:r w:rsidRPr="00A73408">
              <w:rPr>
                <w:sz w:val="16"/>
                <w:szCs w:val="16"/>
                <w:lang w:eastAsia="ru-RU"/>
              </w:rPr>
              <w:t xml:space="preserve">тел. 8(395-65) </w:t>
            </w:r>
            <w:r w:rsidR="006762C0" w:rsidRPr="00A73408">
              <w:rPr>
                <w:sz w:val="16"/>
                <w:szCs w:val="16"/>
                <w:lang w:eastAsia="ru-RU"/>
              </w:rPr>
              <w:t>72-2-08</w:t>
            </w:r>
            <w:r w:rsidRPr="00A73408">
              <w:rPr>
                <w:sz w:val="16"/>
                <w:szCs w:val="16"/>
                <w:lang w:eastAsia="ru-RU"/>
              </w:rPr>
              <w:t>,</w:t>
            </w:r>
          </w:p>
          <w:p w14:paraId="5361AF7B" w14:textId="1DA1DE50" w:rsidR="002F44EE" w:rsidRPr="00A73408" w:rsidRDefault="002F44EE" w:rsidP="002F44EE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 сот. 8-</w:t>
            </w:r>
            <w:r w:rsidR="006762C0" w:rsidRPr="00A73408">
              <w:rPr>
                <w:sz w:val="16"/>
                <w:szCs w:val="16"/>
                <w:lang w:eastAsia="ru-RU"/>
              </w:rPr>
              <w:t>908-640-14-45</w:t>
            </w:r>
          </w:p>
          <w:p w14:paraId="6595E124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  <w:u w:val="single"/>
                <w:lang w:eastAsia="ru-RU"/>
              </w:rPr>
            </w:pPr>
            <w:r w:rsidRPr="00A73408">
              <w:rPr>
                <w:b/>
                <w:sz w:val="16"/>
                <w:szCs w:val="16"/>
                <w:u w:val="single"/>
                <w:lang w:eastAsia="ru-RU"/>
              </w:rPr>
              <w:t>Заместитель председателя эвакуационной комиссии</w:t>
            </w:r>
          </w:p>
          <w:p w14:paraId="7D3CD9AF" w14:textId="77777777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Лымарева Зарина Витальевна - ведущий специалист по ГО и ЧС администрации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Звёзднинского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 городского поселения</w:t>
            </w:r>
          </w:p>
          <w:p w14:paraId="2278014B" w14:textId="77777777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раб. тел. 8(395-65) 72-2-31,</w:t>
            </w:r>
          </w:p>
          <w:p w14:paraId="70D65151" w14:textId="77777777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 сот. 8-901-653-65-69</w:t>
            </w:r>
          </w:p>
          <w:p w14:paraId="1468B46E" w14:textId="5FE55D65" w:rsidR="002F44EE" w:rsidRPr="00A73408" w:rsidRDefault="002F44EE" w:rsidP="00B90099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DE89D9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</w:p>
        </w:tc>
      </w:tr>
      <w:tr w:rsidR="002F44EE" w:rsidRPr="00356362" w14:paraId="787CE4BE" w14:textId="77777777" w:rsidTr="006762C0"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BCB0DCF" w14:textId="77777777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7DD82D6" w14:textId="77777777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>Пункт временного размещения</w:t>
            </w:r>
          </w:p>
        </w:tc>
        <w:tc>
          <w:tcPr>
            <w:tcW w:w="32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E6B080C" w14:textId="7FA7BB88" w:rsidR="006762C0" w:rsidRPr="00A73408" w:rsidRDefault="002F44EE" w:rsidP="006762C0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="006762C0" w:rsidRPr="00A73408">
              <w:rPr>
                <w:sz w:val="16"/>
                <w:szCs w:val="16"/>
                <w:lang w:eastAsia="ru-RU"/>
              </w:rPr>
              <w:t xml:space="preserve"> Администрация </w:t>
            </w:r>
            <w:proofErr w:type="spellStart"/>
            <w:r w:rsidR="006762C0" w:rsidRPr="00A73408">
              <w:rPr>
                <w:sz w:val="16"/>
                <w:szCs w:val="16"/>
                <w:lang w:eastAsia="ru-RU"/>
              </w:rPr>
              <w:t>Звёзднинского</w:t>
            </w:r>
            <w:proofErr w:type="spellEnd"/>
            <w:r w:rsidR="006762C0" w:rsidRPr="00A73408">
              <w:rPr>
                <w:sz w:val="16"/>
                <w:szCs w:val="16"/>
                <w:lang w:eastAsia="ru-RU"/>
              </w:rPr>
              <w:t xml:space="preserve"> городского поселения,</w:t>
            </w:r>
          </w:p>
          <w:p w14:paraId="517F4144" w14:textId="239B657A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Иркутская область, Усть-Кутский район,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р.п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. Звёздный,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ул.Горбунова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, 7а </w:t>
            </w:r>
          </w:p>
          <w:p w14:paraId="76E11F40" w14:textId="7B1B776E" w:rsidR="002F44EE" w:rsidRPr="00A73408" w:rsidRDefault="006762C0" w:rsidP="006762C0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>тел. 8(395</w:t>
            </w:r>
            <w:r w:rsidR="004C356F" w:rsidRPr="00A73408">
              <w:rPr>
                <w:sz w:val="16"/>
                <w:szCs w:val="16"/>
                <w:lang w:eastAsia="ru-RU"/>
              </w:rPr>
              <w:t>-65)72-2-31</w:t>
            </w:r>
          </w:p>
        </w:tc>
        <w:tc>
          <w:tcPr>
            <w:tcW w:w="18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578CB65" w14:textId="67C19EE2" w:rsidR="002F44EE" w:rsidRPr="00A73408" w:rsidRDefault="00B5504E" w:rsidP="002F44EE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 </w:t>
            </w:r>
            <w:r w:rsidR="006762C0" w:rsidRPr="00A73408">
              <w:rPr>
                <w:sz w:val="16"/>
                <w:szCs w:val="16"/>
                <w:lang w:eastAsia="ru-RU"/>
              </w:rPr>
              <w:t>20</w:t>
            </w:r>
            <w:r w:rsidR="002F44EE" w:rsidRPr="00A73408">
              <w:rPr>
                <w:sz w:val="16"/>
                <w:szCs w:val="16"/>
                <w:lang w:eastAsia="ru-RU"/>
              </w:rPr>
              <w:t xml:space="preserve"> чел.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61F9FF4" w14:textId="564679FF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  <w:u w:val="single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 </w:t>
            </w:r>
            <w:r w:rsidRPr="00A73408">
              <w:rPr>
                <w:b/>
                <w:sz w:val="16"/>
                <w:szCs w:val="16"/>
                <w:u w:val="single"/>
                <w:lang w:eastAsia="ru-RU"/>
              </w:rPr>
              <w:t xml:space="preserve">Начальник ПВР </w:t>
            </w:r>
            <w:proofErr w:type="spellStart"/>
            <w:r w:rsidR="00DB184E" w:rsidRPr="00A73408">
              <w:rPr>
                <w:b/>
                <w:sz w:val="16"/>
                <w:szCs w:val="16"/>
                <w:u w:val="single"/>
                <w:lang w:eastAsia="ru-RU"/>
              </w:rPr>
              <w:t>р.п</w:t>
            </w:r>
            <w:proofErr w:type="spellEnd"/>
            <w:r w:rsidR="00DB184E" w:rsidRPr="00A73408">
              <w:rPr>
                <w:b/>
                <w:sz w:val="16"/>
                <w:szCs w:val="16"/>
                <w:u w:val="single"/>
                <w:lang w:eastAsia="ru-RU"/>
              </w:rPr>
              <w:t>. Звёздный</w:t>
            </w:r>
          </w:p>
          <w:p w14:paraId="1E672E1C" w14:textId="77777777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Борисов Василий Сергеевич – Глава администрации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Звёзднинского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 городского поселения</w:t>
            </w:r>
          </w:p>
          <w:p w14:paraId="7760AEC0" w14:textId="77777777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раб. тел. 8(395-65) 72-2-08,</w:t>
            </w:r>
          </w:p>
          <w:p w14:paraId="531CFFFF" w14:textId="77E1CD1F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сот. 8-908-640-14-45</w:t>
            </w:r>
          </w:p>
          <w:p w14:paraId="22B89A62" w14:textId="4B97ECE0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075CB9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</w:p>
        </w:tc>
      </w:tr>
      <w:tr w:rsidR="002F44EE" w:rsidRPr="00356362" w14:paraId="08FADF0C" w14:textId="77777777" w:rsidTr="006762C0"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A604E6C" w14:textId="77777777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BAD79C0" w14:textId="77777777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>Эвакуационная приёмная комиссия</w:t>
            </w:r>
          </w:p>
        </w:tc>
        <w:tc>
          <w:tcPr>
            <w:tcW w:w="32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9247F89" w14:textId="3A623A26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 Администрация </w:t>
            </w:r>
            <w:proofErr w:type="spellStart"/>
            <w:r w:rsidR="006762C0" w:rsidRPr="00A73408">
              <w:rPr>
                <w:sz w:val="16"/>
                <w:szCs w:val="16"/>
                <w:lang w:eastAsia="ru-RU"/>
              </w:rPr>
              <w:t>Звёзднинского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 городского поселения,</w:t>
            </w:r>
          </w:p>
          <w:p w14:paraId="70A82C95" w14:textId="77777777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666762, Иркутская область, Усть-Кутский район,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р.п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. Звёздный,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ул.Горбунова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, 7а </w:t>
            </w:r>
          </w:p>
          <w:p w14:paraId="55AB1192" w14:textId="7EC35439" w:rsidR="002F44EE" w:rsidRPr="00A73408" w:rsidRDefault="006762C0" w:rsidP="006762C0">
            <w:pPr>
              <w:suppressAutoHyphens w:val="0"/>
              <w:rPr>
                <w:rFonts w:eastAsiaTheme="minorEastAsia"/>
                <w:b/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тел. 8(395-65) 72-2-31</w:t>
            </w:r>
          </w:p>
        </w:tc>
        <w:tc>
          <w:tcPr>
            <w:tcW w:w="18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ECDF84A" w14:textId="77777777" w:rsidR="002F44EE" w:rsidRPr="00A73408" w:rsidRDefault="002F44EE" w:rsidP="002F44EE">
            <w:pPr>
              <w:suppressAutoHyphens w:val="0"/>
              <w:rPr>
                <w:rFonts w:eastAsiaTheme="minorEastAsia"/>
                <w:sz w:val="16"/>
                <w:szCs w:val="16"/>
                <w:lang w:eastAsia="ru-RU"/>
              </w:rPr>
            </w:pP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EBAF816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  <w:u w:val="single"/>
              </w:rPr>
            </w:pPr>
            <w:r w:rsidRPr="00A73408">
              <w:rPr>
                <w:b/>
                <w:sz w:val="16"/>
                <w:szCs w:val="16"/>
                <w:u w:val="single"/>
                <w:lang w:eastAsia="ru-RU"/>
              </w:rPr>
              <w:t>Председатель эвакуационной приёмной комиссии</w:t>
            </w:r>
          </w:p>
          <w:p w14:paraId="14A47E68" w14:textId="77777777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Борисов Василий Сергеевич – Глава администрации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Звёзднинского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 городского поселения</w:t>
            </w:r>
          </w:p>
          <w:p w14:paraId="059212DC" w14:textId="77777777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раб. тел. 8(395-65) 72-2-08,</w:t>
            </w:r>
          </w:p>
          <w:p w14:paraId="4FEA2271" w14:textId="5763647F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сот.: 8-908-640-14-45</w:t>
            </w:r>
          </w:p>
          <w:p w14:paraId="17EF3A1A" w14:textId="5ACFB522" w:rsidR="006762C0" w:rsidRPr="00A73408" w:rsidRDefault="002F44EE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b/>
                <w:sz w:val="16"/>
                <w:szCs w:val="16"/>
                <w:u w:val="single"/>
                <w:lang w:eastAsia="ru-RU"/>
              </w:rPr>
              <w:t>Заместитель председателя эвакуационной приёмной комиссии</w:t>
            </w:r>
          </w:p>
          <w:p w14:paraId="7CAA2D1A" w14:textId="5F2134B0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Лымарева Зарина Витальевна - ведущий специалист по ГО и ЧС администрации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Звёзднинского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 городского поселения</w:t>
            </w:r>
          </w:p>
          <w:p w14:paraId="27913835" w14:textId="5FEA080A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раб. тел.: 8(395-65) 72-2-31,</w:t>
            </w:r>
          </w:p>
          <w:p w14:paraId="0926032D" w14:textId="4B13291B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сот.: 8-901-653-65-69</w:t>
            </w:r>
          </w:p>
          <w:p w14:paraId="4EF26233" w14:textId="6D64B0A4" w:rsidR="002F44EE" w:rsidRPr="00A73408" w:rsidRDefault="002F44EE" w:rsidP="008C3772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AE18D1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</w:p>
        </w:tc>
      </w:tr>
      <w:tr w:rsidR="002F44EE" w:rsidRPr="00356362" w14:paraId="449F5761" w14:textId="77777777" w:rsidTr="006762C0"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4B9006" w14:textId="77777777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</w:p>
          <w:p w14:paraId="3CE106A7" w14:textId="77777777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C911A8" w14:textId="77777777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</w:p>
          <w:p w14:paraId="7FB71D77" w14:textId="7C0604BC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>Приёмный эвакуационный пункт</w:t>
            </w:r>
          </w:p>
        </w:tc>
        <w:tc>
          <w:tcPr>
            <w:tcW w:w="32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EF24A5A" w14:textId="77777777" w:rsidR="002F44EE" w:rsidRPr="00A73408" w:rsidRDefault="002F44EE" w:rsidP="002F44EE">
            <w:pPr>
              <w:suppressAutoHyphens w:val="0"/>
              <w:rPr>
                <w:sz w:val="16"/>
                <w:szCs w:val="16"/>
              </w:rPr>
            </w:pPr>
          </w:p>
          <w:p w14:paraId="20AEAE20" w14:textId="50287AA2" w:rsidR="006762C0" w:rsidRPr="00A73408" w:rsidRDefault="006762C0" w:rsidP="006762C0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Звёзднинского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 городского поселения,</w:t>
            </w:r>
          </w:p>
          <w:p w14:paraId="685AC7AE" w14:textId="77777777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666762, Иркутская область, Усть-Кутский район,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р.п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. Звёздный,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ул.Горбунова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, 7а </w:t>
            </w:r>
          </w:p>
          <w:p w14:paraId="20908AAD" w14:textId="7DAB580A" w:rsidR="002F44EE" w:rsidRPr="00A73408" w:rsidRDefault="006762C0" w:rsidP="006762C0">
            <w:pPr>
              <w:suppressAutoHyphens w:val="0"/>
              <w:rPr>
                <w:rFonts w:eastAsiaTheme="minorEastAsia"/>
                <w:b/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тел. 8(395-65) 72-2-31</w:t>
            </w:r>
          </w:p>
        </w:tc>
        <w:tc>
          <w:tcPr>
            <w:tcW w:w="18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1D53519" w14:textId="55851C35" w:rsidR="002F44EE" w:rsidRPr="00A73408" w:rsidRDefault="006762C0" w:rsidP="002F44EE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>2</w:t>
            </w:r>
            <w:r w:rsidR="002F44EE" w:rsidRPr="00A73408">
              <w:rPr>
                <w:sz w:val="16"/>
                <w:szCs w:val="16"/>
                <w:lang w:eastAsia="ru-RU"/>
              </w:rPr>
              <w:t>0 чел.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62E95C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  <w:u w:val="single"/>
              </w:rPr>
            </w:pPr>
          </w:p>
          <w:p w14:paraId="3C9F29D7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  <w:u w:val="single"/>
                <w:lang w:eastAsia="ru-RU"/>
              </w:rPr>
            </w:pPr>
            <w:r w:rsidRPr="00A73408">
              <w:rPr>
                <w:b/>
                <w:sz w:val="16"/>
                <w:szCs w:val="16"/>
                <w:u w:val="single"/>
                <w:lang w:eastAsia="ru-RU"/>
              </w:rPr>
              <w:t>Председатель эвакуационного приёмного пункта</w:t>
            </w:r>
          </w:p>
          <w:p w14:paraId="16537A8C" w14:textId="77777777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Борисов Василий Сергеевич – Глава администрации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Звёзднинского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 городского поселения</w:t>
            </w:r>
          </w:p>
          <w:p w14:paraId="1B91086E" w14:textId="77777777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раб. тел. 8(395-65) 72-2-08,</w:t>
            </w:r>
          </w:p>
          <w:p w14:paraId="443EF318" w14:textId="7BCBFA96" w:rsidR="002F44EE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 сот. 8-908-640-14-45</w:t>
            </w:r>
          </w:p>
          <w:p w14:paraId="3E00A7F3" w14:textId="77777777" w:rsidR="002F44EE" w:rsidRPr="00A73408" w:rsidRDefault="002F44EE" w:rsidP="002F44EE">
            <w:pPr>
              <w:suppressAutoHyphens w:val="0"/>
              <w:rPr>
                <w:b/>
                <w:sz w:val="16"/>
                <w:szCs w:val="16"/>
                <w:u w:val="single"/>
                <w:lang w:eastAsia="ru-RU"/>
              </w:rPr>
            </w:pPr>
            <w:r w:rsidRPr="00A73408">
              <w:rPr>
                <w:b/>
                <w:sz w:val="16"/>
                <w:szCs w:val="16"/>
                <w:u w:val="single"/>
                <w:lang w:eastAsia="ru-RU"/>
              </w:rPr>
              <w:t>Заместитель председателя приёмного эвакуационного пункта</w:t>
            </w:r>
          </w:p>
          <w:p w14:paraId="778CB23A" w14:textId="77777777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Лымарева Зарина Витальевна - ведущий специалист по ГО и ЧС администрации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Звёзднинского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 городского поселения</w:t>
            </w:r>
          </w:p>
          <w:p w14:paraId="6B9E5C8B" w14:textId="77777777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раб. тел. 8(395-65) 72-2-31,</w:t>
            </w:r>
          </w:p>
          <w:p w14:paraId="35513BE7" w14:textId="77777777" w:rsidR="006762C0" w:rsidRPr="00A73408" w:rsidRDefault="006762C0" w:rsidP="006762C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 сот. 8-901-653-65-69</w:t>
            </w:r>
          </w:p>
          <w:p w14:paraId="3AF7F3BE" w14:textId="4EB10153" w:rsidR="002F44EE" w:rsidRPr="00A73408" w:rsidRDefault="002F44EE" w:rsidP="00B90099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EA1BB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</w:p>
        </w:tc>
      </w:tr>
    </w:tbl>
    <w:p w14:paraId="2FE7F2EA" w14:textId="77777777" w:rsidR="002F44EE" w:rsidRPr="00356362" w:rsidRDefault="002F44EE" w:rsidP="002F44EE">
      <w:pPr>
        <w:suppressAutoHyphens w:val="0"/>
        <w:rPr>
          <w:rFonts w:ascii="Arial" w:hAnsi="Arial" w:cs="Arial"/>
          <w:lang w:eastAsia="ru-RU"/>
        </w:rPr>
      </w:pPr>
    </w:p>
    <w:p w14:paraId="705ECA34" w14:textId="77777777" w:rsidR="002F44EE" w:rsidRPr="00A73408" w:rsidRDefault="002F44EE" w:rsidP="002F44EE">
      <w:pPr>
        <w:suppressAutoHyphens w:val="0"/>
        <w:rPr>
          <w:b/>
          <w:lang w:eastAsia="ru-RU"/>
        </w:rPr>
      </w:pPr>
      <w:r w:rsidRPr="00A73408">
        <w:rPr>
          <w:b/>
          <w:lang w:eastAsia="ru-RU"/>
        </w:rPr>
        <w:t xml:space="preserve">                                                                                                  7.   Р А С Ч Е Т                                                                                        </w:t>
      </w:r>
    </w:p>
    <w:p w14:paraId="7F802CDD" w14:textId="77777777" w:rsidR="002F44EE" w:rsidRPr="00A73408" w:rsidRDefault="002F44EE" w:rsidP="002F44EE">
      <w:pPr>
        <w:suppressAutoHyphens w:val="0"/>
        <w:jc w:val="center"/>
        <w:rPr>
          <w:b/>
          <w:lang w:eastAsia="ru-RU"/>
        </w:rPr>
      </w:pPr>
      <w:r w:rsidRPr="00A73408">
        <w:rPr>
          <w:b/>
          <w:lang w:eastAsia="ru-RU"/>
        </w:rPr>
        <w:t xml:space="preserve">эвакуации населения при ЧС на </w:t>
      </w:r>
      <w:r w:rsidR="00D228B9" w:rsidRPr="00A73408">
        <w:rPr>
          <w:b/>
          <w:lang w:eastAsia="ru-RU"/>
        </w:rPr>
        <w:t>объектах теплоснабжения</w:t>
      </w:r>
    </w:p>
    <w:p w14:paraId="734623C7" w14:textId="474C662E" w:rsidR="002F44EE" w:rsidRPr="00A73408" w:rsidRDefault="002F44EE" w:rsidP="002F44EE">
      <w:pPr>
        <w:suppressAutoHyphens w:val="0"/>
        <w:jc w:val="center"/>
        <w:rPr>
          <w:b/>
          <w:lang w:eastAsia="ru-RU"/>
        </w:rPr>
      </w:pPr>
      <w:r w:rsidRPr="00A73408">
        <w:rPr>
          <w:b/>
          <w:lang w:eastAsia="ru-RU"/>
        </w:rPr>
        <w:t xml:space="preserve">на территории </w:t>
      </w:r>
      <w:proofErr w:type="spellStart"/>
      <w:r w:rsidR="00DB184E" w:rsidRPr="00A73408">
        <w:rPr>
          <w:b/>
          <w:lang w:eastAsia="ru-RU"/>
        </w:rPr>
        <w:t>Звёзднинского</w:t>
      </w:r>
      <w:proofErr w:type="spellEnd"/>
      <w:r w:rsidRPr="00A73408">
        <w:rPr>
          <w:b/>
          <w:lang w:eastAsia="ru-RU"/>
        </w:rPr>
        <w:t xml:space="preserve"> муниципального образования</w:t>
      </w:r>
    </w:p>
    <w:p w14:paraId="64D76F1E" w14:textId="77777777" w:rsidR="002F44EE" w:rsidRPr="002F44EE" w:rsidRDefault="002F44EE" w:rsidP="002F44EE">
      <w:pPr>
        <w:suppressAutoHyphens w:val="0"/>
        <w:rPr>
          <w:sz w:val="22"/>
          <w:szCs w:val="22"/>
          <w:lang w:eastAsia="ru-RU"/>
        </w:rPr>
      </w:pPr>
    </w:p>
    <w:tbl>
      <w:tblPr>
        <w:tblW w:w="152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966"/>
        <w:gridCol w:w="1559"/>
        <w:gridCol w:w="1843"/>
        <w:gridCol w:w="1701"/>
        <w:gridCol w:w="1541"/>
        <w:gridCol w:w="1980"/>
        <w:gridCol w:w="2852"/>
      </w:tblGrid>
      <w:tr w:rsidR="002F44EE" w:rsidRPr="002F44EE" w14:paraId="5D281AD0" w14:textId="77777777" w:rsidTr="002F44EE">
        <w:tc>
          <w:tcPr>
            <w:tcW w:w="82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7CECC68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№№</w:t>
            </w:r>
          </w:p>
          <w:p w14:paraId="13848AF3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96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ED34599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Наименование  отапливаемых  домов, зданий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A21D6B2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Всего подлежит отселению,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F365BE2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в том числе</w:t>
            </w:r>
          </w:p>
          <w:p w14:paraId="536FB22F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нетрудоспособного населения</w:t>
            </w:r>
          </w:p>
        </w:tc>
        <w:tc>
          <w:tcPr>
            <w:tcW w:w="154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13A10B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  <w:lang w:eastAsia="ru-RU"/>
              </w:rPr>
            </w:pPr>
          </w:p>
          <w:p w14:paraId="2F161962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Пункт посадки</w:t>
            </w:r>
          </w:p>
        </w:tc>
        <w:tc>
          <w:tcPr>
            <w:tcW w:w="198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D89E23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Планируемый автотранспорт, тип авт./ед.</w:t>
            </w:r>
          </w:p>
        </w:tc>
        <w:tc>
          <w:tcPr>
            <w:tcW w:w="285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A37A73D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 xml:space="preserve">          ПВР, адрес/</w:t>
            </w:r>
          </w:p>
          <w:p w14:paraId="4417B92F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 xml:space="preserve">           кол-во чел.</w:t>
            </w:r>
          </w:p>
        </w:tc>
      </w:tr>
      <w:tr w:rsidR="002F44EE" w:rsidRPr="002F44EE" w14:paraId="321F2CCA" w14:textId="77777777" w:rsidTr="002F44EE">
        <w:tc>
          <w:tcPr>
            <w:tcW w:w="82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6997620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</w:p>
        </w:tc>
        <w:tc>
          <w:tcPr>
            <w:tcW w:w="29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8559E4A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7A64F9A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248B52A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детей до 14 лет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A5AED96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пенсионеров</w:t>
            </w:r>
          </w:p>
        </w:tc>
        <w:tc>
          <w:tcPr>
            <w:tcW w:w="154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D5991D3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03C08B8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</w:p>
        </w:tc>
        <w:tc>
          <w:tcPr>
            <w:tcW w:w="285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A27561B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</w:p>
        </w:tc>
      </w:tr>
      <w:tr w:rsidR="002F44EE" w:rsidRPr="002F44EE" w14:paraId="70F37EE2" w14:textId="77777777" w:rsidTr="002F44EE"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1061932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9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2018EE0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0D2D6A7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381B61D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2342A28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5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6424681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7979403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8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D160611" w14:textId="77777777" w:rsidR="002F44EE" w:rsidRPr="00356362" w:rsidRDefault="002F44EE" w:rsidP="002F44EE">
            <w:pPr>
              <w:suppressAutoHyphens w:val="0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8</w:t>
            </w:r>
          </w:p>
        </w:tc>
      </w:tr>
      <w:tr w:rsidR="00825A2D" w:rsidRPr="002F44EE" w14:paraId="30C4F724" w14:textId="77777777" w:rsidTr="002F44EE"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579398" w14:textId="77777777" w:rsidR="00825A2D" w:rsidRPr="00A73408" w:rsidRDefault="00825A2D" w:rsidP="00825A2D">
            <w:pPr>
              <w:suppressAutoHyphens w:val="0"/>
              <w:rPr>
                <w:rFonts w:eastAsiaTheme="minorEastAsia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9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213075" w14:textId="691B5667" w:rsidR="00825A2D" w:rsidRPr="00A73408" w:rsidRDefault="00825A2D" w:rsidP="00825A2D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Ул. Горбунова – 1,2,3,4,6,7,8,9,10,11,12,13,14,20</w:t>
            </w:r>
          </w:p>
          <w:p w14:paraId="09F07512" w14:textId="5873558B" w:rsidR="00825A2D" w:rsidRPr="00A73408" w:rsidRDefault="00825A2D" w:rsidP="00825A2D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(Всего 14 жилых домов)</w:t>
            </w:r>
          </w:p>
          <w:p w14:paraId="684CE705" w14:textId="77777777" w:rsidR="00825A2D" w:rsidRPr="00A73408" w:rsidRDefault="00825A2D" w:rsidP="00825A2D">
            <w:pPr>
              <w:suppressAutoHyphens w:val="0"/>
              <w:rPr>
                <w:b/>
                <w:sz w:val="16"/>
                <w:szCs w:val="16"/>
                <w:lang w:eastAsia="ru-RU"/>
              </w:rPr>
            </w:pPr>
          </w:p>
          <w:p w14:paraId="6947A7F2" w14:textId="77972226" w:rsidR="00825A2D" w:rsidRPr="00A73408" w:rsidRDefault="00825A2D" w:rsidP="00825A2D">
            <w:pPr>
              <w:suppressAutoHyphens w:val="0"/>
              <w:rPr>
                <w:b/>
                <w:sz w:val="16"/>
                <w:szCs w:val="16"/>
                <w:lang w:eastAsia="ru-RU"/>
              </w:rPr>
            </w:pPr>
            <w:r w:rsidRPr="00A73408">
              <w:rPr>
                <w:b/>
                <w:sz w:val="16"/>
                <w:szCs w:val="16"/>
                <w:lang w:eastAsia="ru-RU"/>
              </w:rPr>
              <w:t xml:space="preserve">Объекты социально-культурного быта- </w:t>
            </w:r>
            <w:r w:rsidR="00A73408">
              <w:rPr>
                <w:b/>
                <w:sz w:val="16"/>
                <w:szCs w:val="16"/>
                <w:lang w:eastAsia="ru-RU"/>
              </w:rPr>
              <w:t>4</w:t>
            </w:r>
          </w:p>
          <w:p w14:paraId="70D08F48" w14:textId="118423D5" w:rsidR="00825A2D" w:rsidRPr="00A73408" w:rsidRDefault="00825A2D" w:rsidP="00825A2D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u w:val="single"/>
                <w:lang w:eastAsia="ru-RU"/>
              </w:rPr>
              <w:t>Амбулатория –</w:t>
            </w:r>
            <w:r w:rsidRPr="00A73408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ул.Горбунова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 -5 (в здании ТОЦ);</w:t>
            </w:r>
          </w:p>
          <w:p w14:paraId="4671F35C" w14:textId="77777777" w:rsidR="00825A2D" w:rsidRPr="00A73408" w:rsidRDefault="00825A2D" w:rsidP="00825A2D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u w:val="single"/>
                <w:lang w:eastAsia="ru-RU"/>
              </w:rPr>
              <w:t xml:space="preserve">МКУК «Культурно-досуговый центр» ЗМО </w:t>
            </w:r>
            <w:r w:rsidRPr="00A73408">
              <w:rPr>
                <w:sz w:val="16"/>
                <w:szCs w:val="16"/>
                <w:lang w:eastAsia="ru-RU"/>
              </w:rPr>
              <w:t xml:space="preserve">-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ул.Горбунова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 – 5 (в здании ТОЦ);</w:t>
            </w:r>
          </w:p>
          <w:p w14:paraId="350372BA" w14:textId="479EE46B" w:rsidR="00825A2D" w:rsidRPr="00A73408" w:rsidRDefault="00825A2D" w:rsidP="00825A2D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u w:val="single"/>
                <w:lang w:eastAsia="ru-RU"/>
              </w:rPr>
              <w:t xml:space="preserve">МОУ СОШ </w:t>
            </w:r>
            <w:proofErr w:type="spellStart"/>
            <w:r w:rsidRPr="00A73408">
              <w:rPr>
                <w:sz w:val="16"/>
                <w:szCs w:val="16"/>
                <w:u w:val="single"/>
                <w:lang w:eastAsia="ru-RU"/>
              </w:rPr>
              <w:t>п.Звёздный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 –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ул.Горбунова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 – 7б;</w:t>
            </w:r>
          </w:p>
          <w:p w14:paraId="60551D57" w14:textId="44B29914" w:rsidR="00825A2D" w:rsidRPr="00A73408" w:rsidRDefault="00825A2D" w:rsidP="00825A2D">
            <w:pPr>
              <w:suppressAutoHyphens w:val="0"/>
              <w:rPr>
                <w:rFonts w:eastAsiaTheme="minorEastAsia"/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u w:val="single"/>
                <w:lang w:eastAsia="ru-RU"/>
              </w:rPr>
              <w:t xml:space="preserve">МДОУ детский сад № </w:t>
            </w:r>
            <w:r w:rsidRPr="00A73408">
              <w:rPr>
                <w:sz w:val="16"/>
                <w:szCs w:val="16"/>
                <w:lang w:eastAsia="ru-RU"/>
              </w:rPr>
              <w:t>42 – ул. Горбунова, 18.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C536F4B" w14:textId="7E885221" w:rsidR="00825A2D" w:rsidRPr="00A73408" w:rsidRDefault="00825A2D" w:rsidP="00825A2D">
            <w:pPr>
              <w:suppressAutoHyphens w:val="0"/>
              <w:rPr>
                <w:rFonts w:eastAsiaTheme="minorEastAsia"/>
                <w:b/>
                <w:sz w:val="16"/>
                <w:szCs w:val="16"/>
                <w:lang w:eastAsia="ru-RU"/>
              </w:rPr>
            </w:pPr>
            <w:r w:rsidRPr="00A73408">
              <w:rPr>
                <w:rFonts w:eastAsiaTheme="minorEastAsia"/>
                <w:b/>
                <w:sz w:val="16"/>
                <w:szCs w:val="16"/>
                <w:lang w:eastAsia="ru-RU"/>
              </w:rPr>
              <w:t>388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E15E2B" w14:textId="2DEC7A2E" w:rsidR="00825A2D" w:rsidRPr="00A73408" w:rsidRDefault="004C356F" w:rsidP="00825A2D">
            <w:pPr>
              <w:suppressAutoHyphens w:val="0"/>
              <w:rPr>
                <w:rFonts w:eastAsiaTheme="minorEastAsia"/>
                <w:b/>
                <w:sz w:val="16"/>
                <w:szCs w:val="16"/>
                <w:lang w:eastAsia="ru-RU"/>
              </w:rPr>
            </w:pPr>
            <w:r w:rsidRPr="00A73408">
              <w:rPr>
                <w:b/>
                <w:sz w:val="16"/>
                <w:szCs w:val="16"/>
                <w:lang w:eastAsia="ru-RU"/>
              </w:rPr>
              <w:t xml:space="preserve"> 55</w:t>
            </w:r>
          </w:p>
          <w:p w14:paraId="4BE6943A" w14:textId="77777777" w:rsidR="00825A2D" w:rsidRPr="00A73408" w:rsidRDefault="00825A2D" w:rsidP="00825A2D">
            <w:pPr>
              <w:suppressAutoHyphens w:val="0"/>
              <w:rPr>
                <w:b/>
                <w:sz w:val="16"/>
                <w:szCs w:val="16"/>
                <w:lang w:eastAsia="ru-RU"/>
              </w:rPr>
            </w:pPr>
          </w:p>
          <w:p w14:paraId="67D15188" w14:textId="1085C497" w:rsidR="00825A2D" w:rsidRPr="00A73408" w:rsidRDefault="00825A2D" w:rsidP="00825A2D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из них МДОУ детский сад № 4</w:t>
            </w:r>
            <w:r w:rsidR="004C356F" w:rsidRPr="00A73408">
              <w:rPr>
                <w:sz w:val="16"/>
                <w:szCs w:val="16"/>
                <w:lang w:eastAsia="ru-RU"/>
              </w:rPr>
              <w:t>2</w:t>
            </w:r>
            <w:r w:rsidRPr="00A73408">
              <w:rPr>
                <w:sz w:val="16"/>
                <w:szCs w:val="16"/>
                <w:lang w:eastAsia="ru-RU"/>
              </w:rPr>
              <w:t xml:space="preserve"> – </w:t>
            </w:r>
            <w:r w:rsidR="004C356F" w:rsidRPr="00A73408">
              <w:rPr>
                <w:sz w:val="16"/>
                <w:szCs w:val="16"/>
                <w:lang w:eastAsia="ru-RU"/>
              </w:rPr>
              <w:t>40</w:t>
            </w:r>
            <w:r w:rsidRPr="00A73408">
              <w:rPr>
                <w:sz w:val="16"/>
                <w:szCs w:val="16"/>
                <w:lang w:eastAsia="ru-RU"/>
              </w:rPr>
              <w:t>;</w:t>
            </w:r>
          </w:p>
          <w:p w14:paraId="6431ADCA" w14:textId="77777777" w:rsidR="00825A2D" w:rsidRPr="00A73408" w:rsidRDefault="00825A2D" w:rsidP="00825A2D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  <w:p w14:paraId="60E500FD" w14:textId="41EEFBDA" w:rsidR="00825A2D" w:rsidRPr="00A73408" w:rsidRDefault="00825A2D" w:rsidP="00825A2D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МОУ СОШ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п.</w:t>
            </w:r>
            <w:r w:rsidR="004C356F" w:rsidRPr="00A73408">
              <w:rPr>
                <w:sz w:val="16"/>
                <w:szCs w:val="16"/>
                <w:lang w:eastAsia="ru-RU"/>
              </w:rPr>
              <w:t>Звёздный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- </w:t>
            </w:r>
            <w:r w:rsidR="004C356F" w:rsidRPr="00A73408">
              <w:rPr>
                <w:sz w:val="16"/>
                <w:szCs w:val="16"/>
                <w:lang w:eastAsia="ru-RU"/>
              </w:rPr>
              <w:t>90</w:t>
            </w:r>
          </w:p>
          <w:p w14:paraId="4C63C53F" w14:textId="77777777" w:rsidR="00825A2D" w:rsidRPr="00A73408" w:rsidRDefault="00825A2D" w:rsidP="00825A2D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  <w:p w14:paraId="2A92EBD6" w14:textId="77777777" w:rsidR="00825A2D" w:rsidRPr="00A73408" w:rsidRDefault="00825A2D" w:rsidP="00825A2D">
            <w:pPr>
              <w:suppressAutoHyphens w:val="0"/>
              <w:rPr>
                <w:b/>
                <w:sz w:val="16"/>
                <w:szCs w:val="16"/>
                <w:lang w:eastAsia="ru-RU"/>
              </w:rPr>
            </w:pPr>
          </w:p>
          <w:p w14:paraId="616E446F" w14:textId="77777777" w:rsidR="00825A2D" w:rsidRPr="00A73408" w:rsidRDefault="00825A2D" w:rsidP="00825A2D">
            <w:pPr>
              <w:suppressAutoHyphens w:val="0"/>
              <w:rPr>
                <w:b/>
                <w:sz w:val="16"/>
                <w:szCs w:val="16"/>
                <w:lang w:eastAsia="ru-RU"/>
              </w:rPr>
            </w:pPr>
          </w:p>
          <w:p w14:paraId="5E445267" w14:textId="77777777" w:rsidR="00825A2D" w:rsidRPr="00A73408" w:rsidRDefault="00825A2D" w:rsidP="00825A2D">
            <w:pPr>
              <w:suppressAutoHyphens w:val="0"/>
              <w:rPr>
                <w:b/>
                <w:sz w:val="16"/>
                <w:szCs w:val="16"/>
                <w:lang w:eastAsia="ru-RU"/>
              </w:rPr>
            </w:pPr>
          </w:p>
          <w:p w14:paraId="7E1A31D3" w14:textId="77777777" w:rsidR="00825A2D" w:rsidRPr="00A73408" w:rsidRDefault="00825A2D" w:rsidP="00825A2D">
            <w:pPr>
              <w:suppressAutoHyphens w:val="0"/>
              <w:rPr>
                <w:rFonts w:eastAsiaTheme="minorEastAsia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DF667E2" w14:textId="46F85F49" w:rsidR="00825A2D" w:rsidRPr="00A73408" w:rsidRDefault="004C356F" w:rsidP="00825A2D">
            <w:pPr>
              <w:suppressAutoHyphens w:val="0"/>
              <w:rPr>
                <w:rFonts w:eastAsiaTheme="minorEastAsia"/>
                <w:b/>
                <w:sz w:val="16"/>
                <w:szCs w:val="16"/>
                <w:lang w:eastAsia="ru-RU"/>
              </w:rPr>
            </w:pPr>
            <w:r w:rsidRPr="00A73408">
              <w:rPr>
                <w:b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15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FC293D" w14:textId="77777777" w:rsidR="00825A2D" w:rsidRPr="00A73408" w:rsidRDefault="00825A2D" w:rsidP="00825A2D">
            <w:pPr>
              <w:suppressAutoHyphens w:val="0"/>
              <w:rPr>
                <w:rFonts w:eastAsiaTheme="minorEastAsia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C6BE5B" w14:textId="24862765" w:rsidR="00825A2D" w:rsidRPr="00A73408" w:rsidRDefault="00825A2D" w:rsidP="00825A2D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A73408">
              <w:rPr>
                <w:sz w:val="16"/>
                <w:szCs w:val="16"/>
                <w:lang w:eastAsia="ru-RU"/>
              </w:rPr>
              <w:t>Звёзднинского</w:t>
            </w:r>
            <w:proofErr w:type="spellEnd"/>
            <w:r w:rsidRPr="00A73408">
              <w:rPr>
                <w:sz w:val="16"/>
                <w:szCs w:val="16"/>
                <w:lang w:eastAsia="ru-RU"/>
              </w:rPr>
              <w:t xml:space="preserve"> городского поселения-</w:t>
            </w:r>
          </w:p>
          <w:p w14:paraId="35BA9228" w14:textId="77777777" w:rsidR="00825A2D" w:rsidRPr="00A73408" w:rsidRDefault="00825A2D" w:rsidP="00825A2D">
            <w:pPr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</w:rPr>
              <w:t>Автомобиль</w:t>
            </w:r>
          </w:p>
          <w:p w14:paraId="5185C765" w14:textId="77777777" w:rsidR="00825A2D" w:rsidRPr="00A73408" w:rsidRDefault="00825A2D" w:rsidP="00825A2D">
            <w:pPr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</w:rPr>
              <w:t>ВАЗ</w:t>
            </w:r>
          </w:p>
          <w:p w14:paraId="04138ECF" w14:textId="2402FBCB" w:rsidR="00825A2D" w:rsidRPr="00A73408" w:rsidRDefault="00825A2D" w:rsidP="00825A2D">
            <w:pPr>
              <w:rPr>
                <w:sz w:val="16"/>
                <w:szCs w:val="16"/>
              </w:rPr>
            </w:pPr>
            <w:r w:rsidRPr="00A73408">
              <w:rPr>
                <w:sz w:val="16"/>
                <w:szCs w:val="16"/>
                <w:lang w:val="en-US"/>
              </w:rPr>
              <w:t>LADA</w:t>
            </w:r>
            <w:r w:rsidRPr="00A73408">
              <w:rPr>
                <w:sz w:val="16"/>
                <w:szCs w:val="16"/>
              </w:rPr>
              <w:t xml:space="preserve"> </w:t>
            </w:r>
            <w:r w:rsidRPr="00A73408">
              <w:rPr>
                <w:sz w:val="16"/>
                <w:szCs w:val="16"/>
                <w:lang w:val="en-US"/>
              </w:rPr>
              <w:t>NIVA</w:t>
            </w:r>
            <w:r w:rsidRPr="00A73408">
              <w:rPr>
                <w:sz w:val="16"/>
                <w:szCs w:val="16"/>
              </w:rPr>
              <w:t xml:space="preserve"> </w:t>
            </w:r>
            <w:r w:rsidRPr="00A73408">
              <w:rPr>
                <w:sz w:val="16"/>
                <w:szCs w:val="16"/>
                <w:lang w:eastAsia="ru-RU"/>
              </w:rPr>
              <w:t>– 1 ед.,</w:t>
            </w:r>
          </w:p>
          <w:p w14:paraId="2F763DDB" w14:textId="77777777" w:rsidR="00825A2D" w:rsidRPr="00A73408" w:rsidRDefault="00825A2D" w:rsidP="00825A2D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  <w:p w14:paraId="662FBF0B" w14:textId="24BB8D98" w:rsidR="00825A2D" w:rsidRPr="00A73408" w:rsidRDefault="00825A2D" w:rsidP="00825A2D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Личный транспорт</w:t>
            </w:r>
          </w:p>
          <w:p w14:paraId="50C0E395" w14:textId="196DA9E3" w:rsidR="00825A2D" w:rsidRPr="00A73408" w:rsidRDefault="00825A2D" w:rsidP="00825A2D">
            <w:pPr>
              <w:suppressAutoHyphens w:val="0"/>
              <w:rPr>
                <w:rFonts w:eastAsiaTheme="minorEastAsia"/>
                <w:b/>
                <w:sz w:val="16"/>
                <w:szCs w:val="16"/>
                <w:lang w:eastAsia="ru-RU"/>
              </w:rPr>
            </w:pPr>
            <w:r w:rsidRPr="00A73408">
              <w:rPr>
                <w:sz w:val="16"/>
                <w:szCs w:val="16"/>
                <w:lang w:eastAsia="ru-RU"/>
              </w:rPr>
              <w:t>жителей поселка Звёздный</w:t>
            </w:r>
          </w:p>
        </w:tc>
        <w:tc>
          <w:tcPr>
            <w:tcW w:w="28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1BFA61" w14:textId="77777777" w:rsidR="00825A2D" w:rsidRPr="00A73408" w:rsidRDefault="00825A2D" w:rsidP="00825A2D">
            <w:pPr>
              <w:jc w:val="center"/>
              <w:rPr>
                <w:bCs/>
                <w:sz w:val="16"/>
                <w:szCs w:val="16"/>
                <w:u w:val="single"/>
              </w:rPr>
            </w:pPr>
            <w:r w:rsidRPr="00A73408">
              <w:rPr>
                <w:bCs/>
                <w:sz w:val="16"/>
                <w:szCs w:val="16"/>
                <w:u w:val="single"/>
              </w:rPr>
              <w:t xml:space="preserve">ПВР </w:t>
            </w:r>
          </w:p>
          <w:p w14:paraId="306132C1" w14:textId="77777777" w:rsidR="00825A2D" w:rsidRPr="00A73408" w:rsidRDefault="00825A2D" w:rsidP="00825A2D">
            <w:pPr>
              <w:spacing w:line="276" w:lineRule="auto"/>
              <w:jc w:val="center"/>
              <w:rPr>
                <w:bCs/>
                <w:sz w:val="16"/>
                <w:szCs w:val="16"/>
                <w:u w:val="single"/>
              </w:rPr>
            </w:pPr>
            <w:r w:rsidRPr="00A73408">
              <w:rPr>
                <w:bCs/>
                <w:sz w:val="16"/>
                <w:szCs w:val="16"/>
                <w:u w:val="single"/>
              </w:rPr>
              <w:t xml:space="preserve">Администрация </w:t>
            </w:r>
            <w:proofErr w:type="spellStart"/>
            <w:r w:rsidRPr="00A73408">
              <w:rPr>
                <w:bCs/>
                <w:sz w:val="16"/>
                <w:szCs w:val="16"/>
                <w:u w:val="single"/>
              </w:rPr>
              <w:t>Звёзднинского</w:t>
            </w:r>
            <w:proofErr w:type="spellEnd"/>
            <w:r w:rsidRPr="00A73408">
              <w:rPr>
                <w:bCs/>
                <w:sz w:val="16"/>
                <w:szCs w:val="16"/>
                <w:u w:val="single"/>
              </w:rPr>
              <w:t xml:space="preserve"> городского поселения</w:t>
            </w:r>
          </w:p>
          <w:p w14:paraId="1BE4F5F3" w14:textId="77777777" w:rsidR="00825A2D" w:rsidRPr="00A73408" w:rsidRDefault="00825A2D" w:rsidP="00825A2D">
            <w:pPr>
              <w:spacing w:line="276" w:lineRule="auto"/>
              <w:jc w:val="center"/>
              <w:rPr>
                <w:bCs/>
                <w:sz w:val="16"/>
                <w:szCs w:val="16"/>
                <w:u w:val="single"/>
              </w:rPr>
            </w:pPr>
            <w:r w:rsidRPr="00A73408">
              <w:rPr>
                <w:bCs/>
                <w:sz w:val="16"/>
                <w:szCs w:val="16"/>
                <w:u w:val="single"/>
              </w:rPr>
              <w:t xml:space="preserve">666762, Иркутская область, Усть-Кутский район, </w:t>
            </w:r>
            <w:proofErr w:type="spellStart"/>
            <w:r w:rsidRPr="00A73408">
              <w:rPr>
                <w:bCs/>
                <w:sz w:val="16"/>
                <w:szCs w:val="16"/>
                <w:u w:val="single"/>
              </w:rPr>
              <w:t>р.п</w:t>
            </w:r>
            <w:proofErr w:type="spellEnd"/>
            <w:r w:rsidRPr="00A73408">
              <w:rPr>
                <w:bCs/>
                <w:sz w:val="16"/>
                <w:szCs w:val="16"/>
                <w:u w:val="single"/>
              </w:rPr>
              <w:t>. Звёздный, ул. Горбунова, 7а</w:t>
            </w:r>
          </w:p>
          <w:p w14:paraId="39BC2AF8" w14:textId="77777777" w:rsidR="00825A2D" w:rsidRPr="00A73408" w:rsidRDefault="00825A2D" w:rsidP="00825A2D">
            <w:pPr>
              <w:spacing w:line="276" w:lineRule="auto"/>
              <w:jc w:val="center"/>
              <w:rPr>
                <w:bCs/>
                <w:sz w:val="16"/>
                <w:szCs w:val="16"/>
                <w:u w:val="single"/>
              </w:rPr>
            </w:pPr>
            <w:r w:rsidRPr="00A73408">
              <w:rPr>
                <w:bCs/>
                <w:sz w:val="16"/>
                <w:szCs w:val="16"/>
                <w:u w:val="single"/>
              </w:rPr>
              <w:t>Тел.:8(39565)72-2-31</w:t>
            </w:r>
          </w:p>
          <w:p w14:paraId="1F5F9432" w14:textId="46E74DF4" w:rsidR="00825A2D" w:rsidRPr="00A73408" w:rsidRDefault="004C356F" w:rsidP="00825A2D">
            <w:pPr>
              <w:suppressAutoHyphens w:val="0"/>
              <w:rPr>
                <w:sz w:val="16"/>
                <w:szCs w:val="16"/>
              </w:rPr>
            </w:pPr>
            <w:r w:rsidRPr="00A73408">
              <w:rPr>
                <w:bCs/>
                <w:sz w:val="16"/>
                <w:szCs w:val="16"/>
                <w:u w:val="single"/>
              </w:rPr>
              <w:t xml:space="preserve">       </w:t>
            </w:r>
            <w:r w:rsidR="00825A2D" w:rsidRPr="00A73408">
              <w:rPr>
                <w:bCs/>
                <w:sz w:val="16"/>
                <w:szCs w:val="16"/>
                <w:u w:val="single"/>
              </w:rPr>
              <w:t>20 человек</w:t>
            </w:r>
          </w:p>
        </w:tc>
      </w:tr>
    </w:tbl>
    <w:p w14:paraId="0F49E3AB" w14:textId="77777777" w:rsidR="002F44EE" w:rsidRPr="00164A94" w:rsidRDefault="002F44EE" w:rsidP="002F44EE">
      <w:pPr>
        <w:suppressAutoHyphens w:val="0"/>
        <w:rPr>
          <w:b/>
          <w:sz w:val="20"/>
          <w:szCs w:val="20"/>
          <w:lang w:eastAsia="ru-RU"/>
        </w:rPr>
      </w:pPr>
    </w:p>
    <w:p w14:paraId="20AFC474" w14:textId="77777777" w:rsidR="002F44EE" w:rsidRPr="00A73408" w:rsidRDefault="002F44EE" w:rsidP="002F44EE">
      <w:pPr>
        <w:suppressAutoHyphens w:val="0"/>
        <w:jc w:val="center"/>
        <w:rPr>
          <w:b/>
          <w:lang w:eastAsia="ru-RU"/>
        </w:rPr>
      </w:pPr>
      <w:r w:rsidRPr="00A73408">
        <w:rPr>
          <w:b/>
          <w:lang w:eastAsia="ru-RU"/>
        </w:rPr>
        <w:t>8. СВЕДЕНИЯ</w:t>
      </w:r>
    </w:p>
    <w:p w14:paraId="12106BDD" w14:textId="77777777" w:rsidR="002F44EE" w:rsidRPr="00A73408" w:rsidRDefault="002F44EE" w:rsidP="002F44EE">
      <w:pPr>
        <w:suppressAutoHyphens w:val="0"/>
        <w:jc w:val="center"/>
        <w:rPr>
          <w:b/>
          <w:lang w:eastAsia="ru-RU"/>
        </w:rPr>
      </w:pPr>
      <w:r w:rsidRPr="00A73408">
        <w:rPr>
          <w:b/>
          <w:lang w:eastAsia="ru-RU"/>
        </w:rPr>
        <w:t>по транспорту, привлекаемому для проведения эвакуационных мероприятий и первоочередного</w:t>
      </w:r>
    </w:p>
    <w:p w14:paraId="1B06A8F9" w14:textId="77777777" w:rsidR="002F44EE" w:rsidRPr="00A73408" w:rsidRDefault="002F44EE" w:rsidP="002F44EE">
      <w:pPr>
        <w:suppressAutoHyphens w:val="0"/>
        <w:jc w:val="center"/>
        <w:rPr>
          <w:b/>
          <w:lang w:eastAsia="ru-RU"/>
        </w:rPr>
      </w:pPr>
      <w:r w:rsidRPr="00A73408">
        <w:rPr>
          <w:b/>
          <w:lang w:eastAsia="ru-RU"/>
        </w:rPr>
        <w:t>жизнеобеспечения пострадавшего населения</w:t>
      </w:r>
    </w:p>
    <w:p w14:paraId="698D07F6" w14:textId="77777777" w:rsidR="002F44EE" w:rsidRPr="002F44EE" w:rsidRDefault="002F44EE" w:rsidP="002F44EE">
      <w:pPr>
        <w:suppressAutoHyphens w:val="0"/>
        <w:rPr>
          <w:sz w:val="20"/>
          <w:lang w:eastAsia="ru-RU"/>
        </w:rPr>
      </w:pPr>
    </w:p>
    <w:tbl>
      <w:tblPr>
        <w:tblW w:w="15489" w:type="dxa"/>
        <w:tblInd w:w="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2980"/>
        <w:gridCol w:w="3420"/>
        <w:gridCol w:w="2601"/>
        <w:gridCol w:w="1260"/>
        <w:gridCol w:w="1440"/>
        <w:gridCol w:w="1621"/>
        <w:gridCol w:w="1268"/>
      </w:tblGrid>
      <w:tr w:rsidR="002F44EE" w:rsidRPr="002F44EE" w14:paraId="2D3C6FC3" w14:textId="77777777" w:rsidTr="00F01A43">
        <w:trPr>
          <w:trHeight w:val="660"/>
        </w:trPr>
        <w:tc>
          <w:tcPr>
            <w:tcW w:w="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2774859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 xml:space="preserve"> №№ п/п</w:t>
            </w:r>
          </w:p>
        </w:tc>
        <w:tc>
          <w:tcPr>
            <w:tcW w:w="2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51F7253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Наименование организации, выделяющей транспорт</w:t>
            </w:r>
          </w:p>
        </w:tc>
        <w:tc>
          <w:tcPr>
            <w:tcW w:w="34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2719485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Руководитель организации, ФИО, № тел</w:t>
            </w:r>
          </w:p>
        </w:tc>
        <w:tc>
          <w:tcPr>
            <w:tcW w:w="26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A5B9F44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Вид выделяемого транспорта (марка)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7F9AB5F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Коли-</w:t>
            </w:r>
            <w:proofErr w:type="spellStart"/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чество</w:t>
            </w:r>
            <w:proofErr w:type="spellEnd"/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 xml:space="preserve"> единиц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0305A24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Вместимость (грузо-подъём-</w:t>
            </w:r>
            <w:proofErr w:type="spellStart"/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ность</w:t>
            </w:r>
            <w:proofErr w:type="spellEnd"/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 xml:space="preserve">).  </w:t>
            </w:r>
          </w:p>
          <w:p w14:paraId="19FEF005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чел., тонн.</w:t>
            </w:r>
          </w:p>
        </w:tc>
        <w:tc>
          <w:tcPr>
            <w:tcW w:w="16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44ABA98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proofErr w:type="gramStart"/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Готов-</w:t>
            </w:r>
            <w:proofErr w:type="spellStart"/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ность</w:t>
            </w:r>
            <w:proofErr w:type="spellEnd"/>
            <w:proofErr w:type="gramEnd"/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 xml:space="preserve"> транспорта,</w:t>
            </w:r>
          </w:p>
          <w:p w14:paraId="21E53DB3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 xml:space="preserve"> %</w:t>
            </w:r>
          </w:p>
        </w:tc>
        <w:tc>
          <w:tcPr>
            <w:tcW w:w="1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27CC5C1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 xml:space="preserve">Время </w:t>
            </w:r>
            <w:proofErr w:type="spellStart"/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привед</w:t>
            </w:r>
            <w:proofErr w:type="spellEnd"/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. транспорта в готовность</w:t>
            </w:r>
          </w:p>
          <w:p w14:paraId="37BB7320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 xml:space="preserve"> «Ч»+ час.</w:t>
            </w:r>
          </w:p>
        </w:tc>
      </w:tr>
      <w:tr w:rsidR="002F44EE" w:rsidRPr="002F44EE" w14:paraId="36CCCB37" w14:textId="77777777" w:rsidTr="00F01A43">
        <w:trPr>
          <w:trHeight w:val="260"/>
        </w:trPr>
        <w:tc>
          <w:tcPr>
            <w:tcW w:w="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2985D37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A3CC480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84B1AD8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6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451D816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2DBBB82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2B512EA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6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7A366B0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2A749F4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356362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8</w:t>
            </w:r>
          </w:p>
        </w:tc>
      </w:tr>
      <w:tr w:rsidR="002F44EE" w:rsidRPr="002F44EE" w14:paraId="58D8B730" w14:textId="77777777" w:rsidTr="00F01A43">
        <w:trPr>
          <w:trHeight w:val="429"/>
        </w:trPr>
        <w:tc>
          <w:tcPr>
            <w:tcW w:w="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99CD1F2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02F305E" w14:textId="1693CE12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="00825A2D" w:rsidRPr="00A73408">
              <w:rPr>
                <w:sz w:val="18"/>
                <w:szCs w:val="18"/>
                <w:lang w:eastAsia="ru-RU"/>
              </w:rPr>
              <w:t>Звёзднинского</w:t>
            </w:r>
            <w:proofErr w:type="spellEnd"/>
            <w:r w:rsidRPr="00A73408">
              <w:rPr>
                <w:sz w:val="18"/>
                <w:szCs w:val="18"/>
                <w:lang w:eastAsia="ru-RU"/>
              </w:rPr>
              <w:t xml:space="preserve"> городского поселения</w:t>
            </w:r>
          </w:p>
        </w:tc>
        <w:tc>
          <w:tcPr>
            <w:tcW w:w="34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E7A1A53" w14:textId="02E25F34" w:rsidR="00825A2D" w:rsidRPr="00A73408" w:rsidRDefault="00825A2D" w:rsidP="00825A2D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Борисов Василий Сергеевич</w:t>
            </w:r>
          </w:p>
          <w:p w14:paraId="6FB8A058" w14:textId="7333F85C" w:rsidR="00825A2D" w:rsidRPr="00A73408" w:rsidRDefault="00F01A43" w:rsidP="00825A2D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Тел.:</w:t>
            </w:r>
            <w:r w:rsidR="00825A2D" w:rsidRPr="00A73408">
              <w:rPr>
                <w:sz w:val="18"/>
                <w:szCs w:val="18"/>
                <w:lang w:eastAsia="ru-RU"/>
              </w:rPr>
              <w:t xml:space="preserve"> 8-908-640-14-45</w:t>
            </w:r>
          </w:p>
          <w:p w14:paraId="7EC72085" w14:textId="009E9300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26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66D071" w14:textId="77777777" w:rsidR="00825A2D" w:rsidRPr="00A73408" w:rsidRDefault="00825A2D" w:rsidP="00825A2D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Автомобиль</w:t>
            </w:r>
          </w:p>
          <w:p w14:paraId="7B576CE4" w14:textId="77777777" w:rsidR="00825A2D" w:rsidRPr="00A73408" w:rsidRDefault="00825A2D" w:rsidP="00825A2D">
            <w:pPr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ВАЗ</w:t>
            </w:r>
          </w:p>
          <w:p w14:paraId="0BCD227A" w14:textId="63F971F8" w:rsidR="002F44EE" w:rsidRPr="00A73408" w:rsidRDefault="00825A2D" w:rsidP="00825A2D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val="en-US"/>
              </w:rPr>
              <w:t>LADA</w:t>
            </w:r>
            <w:r w:rsidRPr="00A73408">
              <w:rPr>
                <w:sz w:val="18"/>
                <w:szCs w:val="18"/>
              </w:rPr>
              <w:t xml:space="preserve"> </w:t>
            </w:r>
            <w:r w:rsidRPr="00A73408">
              <w:rPr>
                <w:sz w:val="18"/>
                <w:szCs w:val="18"/>
                <w:lang w:val="en-US"/>
              </w:rPr>
              <w:t>NIVA</w:t>
            </w:r>
            <w:r w:rsidRPr="00A73408">
              <w:rPr>
                <w:sz w:val="18"/>
                <w:szCs w:val="18"/>
              </w:rPr>
              <w:t xml:space="preserve"> </w:t>
            </w:r>
          </w:p>
          <w:p w14:paraId="10038E5C" w14:textId="77777777" w:rsidR="002F44EE" w:rsidRPr="00A73408" w:rsidRDefault="00825A2D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Водовозная машина ГАЗ с мотопомпой</w:t>
            </w:r>
          </w:p>
          <w:p w14:paraId="494CC992" w14:textId="763EFDB6" w:rsidR="00825A2D" w:rsidRPr="00A73408" w:rsidRDefault="00825A2D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</w:rPr>
              <w:lastRenderedPageBreak/>
              <w:t xml:space="preserve">Экскаватор с отвалом </w:t>
            </w:r>
            <w:proofErr w:type="spellStart"/>
            <w:r w:rsidRPr="00A73408">
              <w:rPr>
                <w:sz w:val="18"/>
                <w:szCs w:val="18"/>
              </w:rPr>
              <w:t>Амкадор</w:t>
            </w:r>
            <w:proofErr w:type="spellEnd"/>
          </w:p>
          <w:p w14:paraId="57B06CB9" w14:textId="7259F9FF" w:rsidR="00825A2D" w:rsidRPr="00A73408" w:rsidRDefault="00825A2D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47DD36" w14:textId="77777777" w:rsidR="001E0176" w:rsidRPr="00A73408" w:rsidRDefault="001E0176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lastRenderedPageBreak/>
              <w:t>1</w:t>
            </w:r>
          </w:p>
          <w:p w14:paraId="2DFE1897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  <w:p w14:paraId="080226A3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5590DD28" w14:textId="77777777" w:rsidR="001E0176" w:rsidRPr="00A73408" w:rsidRDefault="001E0176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1</w:t>
            </w:r>
            <w:r w:rsidR="002F44EE" w:rsidRPr="00A73408">
              <w:rPr>
                <w:sz w:val="18"/>
                <w:szCs w:val="18"/>
                <w:lang w:eastAsia="ru-RU"/>
              </w:rPr>
              <w:t xml:space="preserve"> </w:t>
            </w:r>
          </w:p>
          <w:p w14:paraId="4E4F6E85" w14:textId="77777777" w:rsidR="00825A2D" w:rsidRPr="00A73408" w:rsidRDefault="00825A2D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08B5E965" w14:textId="270D8FB9" w:rsidR="00825A2D" w:rsidRPr="00A73408" w:rsidRDefault="00825A2D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lastRenderedPageBreak/>
              <w:t>1</w:t>
            </w:r>
          </w:p>
          <w:p w14:paraId="12BE3BEC" w14:textId="77777777" w:rsidR="00825A2D" w:rsidRPr="00A73408" w:rsidRDefault="00825A2D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31812C3C" w14:textId="68E59D3C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8AD86E" w14:textId="0509C4B0" w:rsidR="002F44EE" w:rsidRPr="00A73408" w:rsidRDefault="004C356F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lastRenderedPageBreak/>
              <w:t xml:space="preserve">1,2 </w:t>
            </w:r>
            <w:proofErr w:type="gramStart"/>
            <w:r w:rsidRPr="00A73408">
              <w:rPr>
                <w:sz w:val="18"/>
                <w:szCs w:val="18"/>
                <w:lang w:eastAsia="ru-RU"/>
              </w:rPr>
              <w:t>тонн(</w:t>
            </w:r>
            <w:proofErr w:type="gramEnd"/>
            <w:r w:rsidRPr="00A73408">
              <w:rPr>
                <w:sz w:val="18"/>
                <w:szCs w:val="18"/>
                <w:lang w:eastAsia="ru-RU"/>
              </w:rPr>
              <w:t xml:space="preserve">5 </w:t>
            </w:r>
            <w:proofErr w:type="gramStart"/>
            <w:r w:rsidRPr="00A73408">
              <w:rPr>
                <w:sz w:val="18"/>
                <w:szCs w:val="18"/>
                <w:lang w:eastAsia="ru-RU"/>
              </w:rPr>
              <w:t>чел</w:t>
            </w:r>
            <w:proofErr w:type="gramEnd"/>
            <w:r w:rsidRPr="00A73408">
              <w:rPr>
                <w:sz w:val="18"/>
                <w:szCs w:val="18"/>
                <w:lang w:eastAsia="ru-RU"/>
              </w:rPr>
              <w:t>)</w:t>
            </w:r>
          </w:p>
          <w:p w14:paraId="409DDD9C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034B87DC" w14:textId="77777777" w:rsidR="001E0176" w:rsidRPr="00A73408" w:rsidRDefault="001E0176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55E78364" w14:textId="62CB4B75" w:rsidR="001E0176" w:rsidRPr="00A73408" w:rsidRDefault="001E0176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4F36B97D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  <w:p w14:paraId="2DA867EA" w14:textId="2C1AB833" w:rsidR="00825A2D" w:rsidRPr="00A73408" w:rsidRDefault="00825A2D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A74956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lastRenderedPageBreak/>
              <w:t>100</w:t>
            </w:r>
          </w:p>
          <w:p w14:paraId="1CB52D1B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4B961EFA" w14:textId="77777777" w:rsidR="001E0176" w:rsidRPr="00A73408" w:rsidRDefault="001E0176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27F6BE60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100</w:t>
            </w:r>
          </w:p>
          <w:p w14:paraId="493E9773" w14:textId="77777777" w:rsidR="00825A2D" w:rsidRPr="00A73408" w:rsidRDefault="00825A2D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592F354F" w14:textId="6448CFCD" w:rsidR="00825A2D" w:rsidRPr="00A73408" w:rsidRDefault="00825A2D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lastRenderedPageBreak/>
              <w:t>100</w:t>
            </w:r>
          </w:p>
        </w:tc>
        <w:tc>
          <w:tcPr>
            <w:tcW w:w="1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1D0566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lastRenderedPageBreak/>
              <w:t>Ч+0,5</w:t>
            </w:r>
          </w:p>
          <w:p w14:paraId="0B64CA89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34BAB141" w14:textId="77777777" w:rsidR="001E0176" w:rsidRPr="00A73408" w:rsidRDefault="001E0176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792EE005" w14:textId="77777777" w:rsidR="001E0176" w:rsidRPr="00A73408" w:rsidRDefault="001E0176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65DD62F3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Ч +0,5</w:t>
            </w:r>
          </w:p>
          <w:p w14:paraId="16551379" w14:textId="4B81E6F9" w:rsidR="00825A2D" w:rsidRPr="00A73408" w:rsidRDefault="00825A2D" w:rsidP="002F44EE">
            <w:pPr>
              <w:suppressAutoHyphens w:val="0"/>
              <w:rPr>
                <w:sz w:val="18"/>
                <w:szCs w:val="18"/>
                <w:lang w:val="en-US"/>
              </w:rPr>
            </w:pPr>
            <w:r w:rsidRPr="00A73408">
              <w:rPr>
                <w:sz w:val="18"/>
                <w:szCs w:val="18"/>
                <w:lang w:eastAsia="ru-RU"/>
              </w:rPr>
              <w:lastRenderedPageBreak/>
              <w:t>Ч +0,5</w:t>
            </w:r>
          </w:p>
        </w:tc>
      </w:tr>
      <w:tr w:rsidR="002F44EE" w:rsidRPr="002F44EE" w14:paraId="0FF5A8AE" w14:textId="77777777" w:rsidTr="00F01A43">
        <w:trPr>
          <w:trHeight w:val="347"/>
        </w:trPr>
        <w:tc>
          <w:tcPr>
            <w:tcW w:w="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CF8890D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2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5AE7EAE" w14:textId="5A80FE51" w:rsidR="002F44EE" w:rsidRPr="00A73408" w:rsidRDefault="00F01A43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ИП Матросов Евгений Алексеевич</w:t>
            </w:r>
          </w:p>
        </w:tc>
        <w:tc>
          <w:tcPr>
            <w:tcW w:w="34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23EB394" w14:textId="3BB882D3" w:rsidR="002F44EE" w:rsidRPr="00A73408" w:rsidRDefault="00F01A43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Матросов Евгений Алексеевич</w:t>
            </w:r>
          </w:p>
          <w:p w14:paraId="3A7BEA7D" w14:textId="2D9F9F6B" w:rsidR="002F44EE" w:rsidRPr="00A73408" w:rsidRDefault="002F44EE" w:rsidP="0030585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Тел. </w:t>
            </w:r>
            <w:r w:rsidR="00F01A43" w:rsidRPr="00A73408">
              <w:rPr>
                <w:sz w:val="18"/>
                <w:szCs w:val="18"/>
                <w:lang w:eastAsia="ru-RU"/>
              </w:rPr>
              <w:t>8(950)-074-80-35</w:t>
            </w:r>
          </w:p>
        </w:tc>
        <w:tc>
          <w:tcPr>
            <w:tcW w:w="26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9A40A8C" w14:textId="77777777" w:rsidR="002F44EE" w:rsidRPr="00A73408" w:rsidRDefault="00F01A43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Бульдозер</w:t>
            </w:r>
          </w:p>
          <w:p w14:paraId="151F1D41" w14:textId="77777777" w:rsidR="00F01A43" w:rsidRPr="00A73408" w:rsidRDefault="00F01A43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3EDFA051" w14:textId="4207CA14" w:rsidR="00F01A43" w:rsidRPr="00A73408" w:rsidRDefault="00F01A43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Тяжелый грейдер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925A286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1</w:t>
            </w:r>
          </w:p>
          <w:p w14:paraId="3CF09ABE" w14:textId="77777777" w:rsidR="00F01A43" w:rsidRPr="00A73408" w:rsidRDefault="00F01A43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24162B47" w14:textId="756D3427" w:rsidR="00F01A43" w:rsidRPr="00A73408" w:rsidRDefault="00F01A43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4067EF5" w14:textId="77777777" w:rsidR="002F44EE" w:rsidRPr="00A73408" w:rsidRDefault="00F01A43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10 т</w:t>
            </w:r>
          </w:p>
          <w:p w14:paraId="3F487BCC" w14:textId="77777777" w:rsidR="00F01A43" w:rsidRPr="00A73408" w:rsidRDefault="00F01A43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01871332" w14:textId="4AD10955" w:rsidR="00F01A43" w:rsidRPr="00A73408" w:rsidRDefault="00F01A43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10 т</w:t>
            </w:r>
          </w:p>
        </w:tc>
        <w:tc>
          <w:tcPr>
            <w:tcW w:w="16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9040D71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100</w:t>
            </w:r>
          </w:p>
          <w:p w14:paraId="1F5EFFBA" w14:textId="77777777" w:rsidR="00F01A43" w:rsidRPr="00A73408" w:rsidRDefault="00F01A43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35F814D2" w14:textId="3562AE5E" w:rsidR="00F01A43" w:rsidRPr="00A73408" w:rsidRDefault="00F01A43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4383DA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Ч+0,5</w:t>
            </w:r>
          </w:p>
          <w:p w14:paraId="7E25ECAD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2F44EE" w:rsidRPr="002F44EE" w14:paraId="1C699C54" w14:textId="77777777" w:rsidTr="00F01A43">
        <w:trPr>
          <w:trHeight w:val="260"/>
        </w:trPr>
        <w:tc>
          <w:tcPr>
            <w:tcW w:w="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E54CA31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5DD8F5E" w14:textId="3EA6DF1E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ООО «</w:t>
            </w:r>
            <w:r w:rsidR="00F01A43" w:rsidRPr="00A73408">
              <w:rPr>
                <w:sz w:val="18"/>
                <w:szCs w:val="18"/>
                <w:lang w:eastAsia="ru-RU"/>
              </w:rPr>
              <w:t>УКТС и К</w:t>
            </w:r>
            <w:r w:rsidRPr="00A73408">
              <w:rPr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34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44A2FB6" w14:textId="616B1D0E" w:rsidR="00F01A43" w:rsidRPr="00A73408" w:rsidRDefault="00F01A43" w:rsidP="00906D06">
            <w:pPr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Воронина Татьяна Владимировна</w:t>
            </w:r>
          </w:p>
          <w:p w14:paraId="7F238079" w14:textId="77777777" w:rsidR="00F01A43" w:rsidRPr="00A73408" w:rsidRDefault="00F01A43" w:rsidP="00906D06">
            <w:pPr>
              <w:rPr>
                <w:sz w:val="18"/>
                <w:szCs w:val="18"/>
              </w:rPr>
            </w:pPr>
          </w:p>
          <w:p w14:paraId="447BF8F2" w14:textId="35F8DED9" w:rsidR="002F44EE" w:rsidRPr="00A73408" w:rsidRDefault="00F01A43" w:rsidP="00906D06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Тел.:8(39565)5-77-80</w:t>
            </w:r>
          </w:p>
        </w:tc>
        <w:tc>
          <w:tcPr>
            <w:tcW w:w="26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0A421D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Фронтальный погрузчик </w:t>
            </w:r>
          </w:p>
          <w:p w14:paraId="1B974973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15E97E5F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A1C1D4" w14:textId="1A675B9F" w:rsidR="002F44EE" w:rsidRPr="00A73408" w:rsidRDefault="002F44EE" w:rsidP="002F44EE">
            <w:pPr>
              <w:suppressAutoHyphens w:val="0"/>
              <w:rPr>
                <w:sz w:val="18"/>
                <w:szCs w:val="18"/>
                <w:lang w:val="en-US"/>
              </w:rPr>
            </w:pPr>
            <w:r w:rsidRPr="00A73408">
              <w:rPr>
                <w:sz w:val="18"/>
                <w:szCs w:val="18"/>
                <w:lang w:eastAsia="ru-RU"/>
              </w:rPr>
              <w:t>1</w:t>
            </w:r>
          </w:p>
          <w:p w14:paraId="0D95A827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val="en-US" w:eastAsia="ru-RU"/>
              </w:rPr>
            </w:pPr>
          </w:p>
          <w:p w14:paraId="4160943E" w14:textId="34B3D8F0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23F194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F7998D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CA8773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Ч +0,5</w:t>
            </w:r>
          </w:p>
          <w:p w14:paraId="4FBAF65B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5289E802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0F968499" w14:textId="77777777" w:rsidR="002F44EE" w:rsidRPr="00A73408" w:rsidRDefault="002F44EE" w:rsidP="001E0176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            </w:t>
            </w:r>
          </w:p>
        </w:tc>
      </w:tr>
      <w:tr w:rsidR="002F44EE" w:rsidRPr="002F44EE" w14:paraId="1C25A5AB" w14:textId="77777777" w:rsidTr="00F01A43">
        <w:trPr>
          <w:trHeight w:val="260"/>
        </w:trPr>
        <w:tc>
          <w:tcPr>
            <w:tcW w:w="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232CBEA" w14:textId="0F5E97D7" w:rsidR="002F44EE" w:rsidRPr="00A73408" w:rsidRDefault="00F01A43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4</w:t>
            </w:r>
          </w:p>
        </w:tc>
        <w:tc>
          <w:tcPr>
            <w:tcW w:w="2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1C59DB6" w14:textId="3DF9F8B0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Амбулатория </w:t>
            </w:r>
            <w:proofErr w:type="spellStart"/>
            <w:r w:rsidR="00F01A43" w:rsidRPr="00A73408">
              <w:rPr>
                <w:sz w:val="18"/>
                <w:szCs w:val="18"/>
                <w:lang w:eastAsia="ru-RU"/>
              </w:rPr>
              <w:t>р.п.Звёздный</w:t>
            </w:r>
            <w:proofErr w:type="spellEnd"/>
          </w:p>
        </w:tc>
        <w:tc>
          <w:tcPr>
            <w:tcW w:w="34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6EF0AAB" w14:textId="77777777" w:rsidR="002F44EE" w:rsidRPr="00A73408" w:rsidRDefault="00F01A43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Попова Ирина Александровна</w:t>
            </w:r>
          </w:p>
          <w:p w14:paraId="05401075" w14:textId="0FC3EA8D" w:rsidR="00F01A43" w:rsidRPr="00A73408" w:rsidRDefault="00F01A43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Тел.:8(39565)7-22-23</w:t>
            </w:r>
          </w:p>
        </w:tc>
        <w:tc>
          <w:tcPr>
            <w:tcW w:w="26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04D3D44" w14:textId="77777777" w:rsidR="002F44EE" w:rsidRPr="00A73408" w:rsidRDefault="001E0176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Санитарная машина</w:t>
            </w:r>
            <w:r w:rsidR="002F44EE" w:rsidRPr="00A73408">
              <w:rPr>
                <w:sz w:val="18"/>
                <w:szCs w:val="18"/>
                <w:lang w:eastAsia="ru-RU"/>
              </w:rPr>
              <w:t xml:space="preserve"> </w:t>
            </w:r>
            <w:r w:rsidR="00626076" w:rsidRPr="00A73408">
              <w:rPr>
                <w:sz w:val="18"/>
                <w:szCs w:val="18"/>
                <w:lang w:eastAsia="ru-RU"/>
              </w:rPr>
              <w:t>ГАЗ «Соболь»</w:t>
            </w:r>
          </w:p>
          <w:p w14:paraId="2DE300EA" w14:textId="77777777" w:rsidR="00626076" w:rsidRPr="00A73408" w:rsidRDefault="00626076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Санитарная машина</w:t>
            </w:r>
          </w:p>
          <w:p w14:paraId="05C41AF8" w14:textId="762A60E0" w:rsidR="00626076" w:rsidRPr="00A73408" w:rsidRDefault="00626076" w:rsidP="002F44EE">
            <w:pPr>
              <w:suppressAutoHyphens w:val="0"/>
              <w:rPr>
                <w:sz w:val="18"/>
                <w:szCs w:val="18"/>
                <w:lang w:val="en-US"/>
              </w:rPr>
            </w:pPr>
            <w:r w:rsidRPr="00A73408">
              <w:rPr>
                <w:sz w:val="18"/>
                <w:szCs w:val="18"/>
                <w:lang w:val="en-US" w:eastAsia="ru-RU"/>
              </w:rPr>
              <w:t>LADA NIVA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182F181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val="en-US"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1</w:t>
            </w:r>
          </w:p>
          <w:p w14:paraId="710AE363" w14:textId="77777777" w:rsidR="00626076" w:rsidRPr="00A73408" w:rsidRDefault="00626076" w:rsidP="002F44EE">
            <w:pPr>
              <w:suppressAutoHyphens w:val="0"/>
              <w:rPr>
                <w:sz w:val="18"/>
                <w:szCs w:val="18"/>
                <w:lang w:val="en-US" w:eastAsia="ru-RU"/>
              </w:rPr>
            </w:pPr>
          </w:p>
          <w:p w14:paraId="4F4B53FD" w14:textId="49C24932" w:rsidR="00626076" w:rsidRPr="00A73408" w:rsidRDefault="00626076" w:rsidP="002F44EE">
            <w:pPr>
              <w:suppressAutoHyphens w:val="0"/>
              <w:rPr>
                <w:sz w:val="18"/>
                <w:szCs w:val="18"/>
                <w:lang w:val="en-US"/>
              </w:rPr>
            </w:pPr>
            <w:r w:rsidRPr="00A73408">
              <w:rPr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22C158" w14:textId="77777777" w:rsidR="002F44EE" w:rsidRPr="00A73408" w:rsidRDefault="00626076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val="en-US"/>
              </w:rPr>
              <w:t xml:space="preserve">1.2 </w:t>
            </w:r>
            <w:r w:rsidRPr="00A73408">
              <w:rPr>
                <w:sz w:val="18"/>
                <w:szCs w:val="18"/>
              </w:rPr>
              <w:t>тонн</w:t>
            </w:r>
          </w:p>
          <w:p w14:paraId="2F4DB56D" w14:textId="77777777" w:rsidR="00626076" w:rsidRPr="00A73408" w:rsidRDefault="00626076" w:rsidP="002F44EE">
            <w:pPr>
              <w:suppressAutoHyphens w:val="0"/>
              <w:rPr>
                <w:sz w:val="18"/>
                <w:szCs w:val="18"/>
              </w:rPr>
            </w:pPr>
          </w:p>
          <w:p w14:paraId="17E1FE15" w14:textId="305AF2F9" w:rsidR="00626076" w:rsidRPr="00A73408" w:rsidRDefault="00626076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</w:rPr>
              <w:t>1,2 тонн</w:t>
            </w:r>
          </w:p>
        </w:tc>
        <w:tc>
          <w:tcPr>
            <w:tcW w:w="16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8409D8D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100</w:t>
            </w:r>
          </w:p>
          <w:p w14:paraId="609EAA64" w14:textId="77777777" w:rsidR="00626076" w:rsidRPr="00A73408" w:rsidRDefault="00626076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53DD380E" w14:textId="4D7C76DE" w:rsidR="00626076" w:rsidRPr="00A73408" w:rsidRDefault="00626076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8BC556A" w14:textId="17591704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Ч+0,5</w:t>
            </w:r>
          </w:p>
        </w:tc>
      </w:tr>
      <w:tr w:rsidR="002F44EE" w:rsidRPr="002F44EE" w14:paraId="261E9FB5" w14:textId="77777777" w:rsidTr="00F01A43">
        <w:trPr>
          <w:trHeight w:val="396"/>
        </w:trPr>
        <w:tc>
          <w:tcPr>
            <w:tcW w:w="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5142A5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2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776B69E" w14:textId="77777777" w:rsidR="002F44EE" w:rsidRPr="00A73408" w:rsidRDefault="002F44EE" w:rsidP="002F44EE">
            <w:pPr>
              <w:suppressAutoHyphens w:val="0"/>
              <w:rPr>
                <w:b/>
                <w:sz w:val="18"/>
                <w:szCs w:val="18"/>
              </w:rPr>
            </w:pPr>
            <w:r w:rsidRPr="00A73408">
              <w:rPr>
                <w:b/>
                <w:sz w:val="18"/>
                <w:szCs w:val="18"/>
                <w:lang w:eastAsia="ru-RU"/>
              </w:rPr>
              <w:t>Итого за МО:</w:t>
            </w:r>
          </w:p>
        </w:tc>
        <w:tc>
          <w:tcPr>
            <w:tcW w:w="34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489CD9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26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90FF03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Легковые</w:t>
            </w:r>
          </w:p>
          <w:p w14:paraId="04940716" w14:textId="44550979" w:rsidR="002F44EE" w:rsidRPr="00A73408" w:rsidRDefault="00F01A43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Специальные:</w:t>
            </w:r>
          </w:p>
          <w:p w14:paraId="3DE0872C" w14:textId="3A65C961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Санитарные</w:t>
            </w:r>
            <w:r w:rsidR="00F01A43" w:rsidRPr="00A73408">
              <w:rPr>
                <w:sz w:val="18"/>
                <w:szCs w:val="18"/>
                <w:lang w:eastAsia="ru-RU"/>
              </w:rPr>
              <w:t xml:space="preserve"> - </w:t>
            </w:r>
          </w:p>
          <w:p w14:paraId="6135FF78" w14:textId="7AC509EC" w:rsidR="002F44EE" w:rsidRPr="00A73408" w:rsidRDefault="00F01A43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Пожарные – </w:t>
            </w:r>
          </w:p>
          <w:p w14:paraId="02A9657F" w14:textId="77777777" w:rsidR="00F01A43" w:rsidRPr="00A73408" w:rsidRDefault="00F01A43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proofErr w:type="spellStart"/>
            <w:r w:rsidRPr="00A73408">
              <w:rPr>
                <w:sz w:val="18"/>
                <w:szCs w:val="18"/>
                <w:lang w:eastAsia="ru-RU"/>
              </w:rPr>
              <w:t>Автоводоцистерны</w:t>
            </w:r>
            <w:proofErr w:type="spellEnd"/>
            <w:r w:rsidRPr="00A73408">
              <w:rPr>
                <w:sz w:val="18"/>
                <w:szCs w:val="18"/>
                <w:lang w:eastAsia="ru-RU"/>
              </w:rPr>
              <w:t xml:space="preserve"> –</w:t>
            </w:r>
          </w:p>
          <w:p w14:paraId="69AE74F4" w14:textId="2ACBAF5B" w:rsidR="00F01A43" w:rsidRPr="00A73408" w:rsidRDefault="00F01A43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Прочие -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C9A9E7" w14:textId="60D3AF3B" w:rsidR="002F44EE" w:rsidRPr="00A73408" w:rsidRDefault="00626076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1</w:t>
            </w:r>
          </w:p>
          <w:p w14:paraId="2787E706" w14:textId="7D7A89F0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70B9BECD" w14:textId="0972456F" w:rsidR="00F01A43" w:rsidRPr="00A73408" w:rsidRDefault="00626076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2</w:t>
            </w:r>
          </w:p>
          <w:p w14:paraId="23B69E6F" w14:textId="1860E0F9" w:rsidR="002F44EE" w:rsidRPr="00A73408" w:rsidRDefault="00F01A43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0</w:t>
            </w:r>
          </w:p>
          <w:p w14:paraId="2FE8C637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1</w:t>
            </w:r>
          </w:p>
          <w:p w14:paraId="1009072C" w14:textId="11A79D52" w:rsidR="002F44EE" w:rsidRPr="00A73408" w:rsidRDefault="00626076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5</w:t>
            </w:r>
          </w:p>
          <w:p w14:paraId="4564D8A2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48D79ACA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125A0C5B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98B1CA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Х</w:t>
            </w:r>
          </w:p>
          <w:p w14:paraId="33E944BC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Х</w:t>
            </w:r>
          </w:p>
          <w:p w14:paraId="16FEBC89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45939E40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Х</w:t>
            </w:r>
          </w:p>
          <w:p w14:paraId="4B2AC5DB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Х</w:t>
            </w:r>
          </w:p>
          <w:p w14:paraId="42F53CC6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55294614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2B72586A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B6AA9B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Х</w:t>
            </w:r>
          </w:p>
          <w:p w14:paraId="66BBDCD0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Х</w:t>
            </w:r>
          </w:p>
          <w:p w14:paraId="501315F7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073E8EFC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Х</w:t>
            </w:r>
          </w:p>
          <w:p w14:paraId="05FFFC64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Х</w:t>
            </w:r>
          </w:p>
          <w:p w14:paraId="48824D90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E660DB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</w:tr>
    </w:tbl>
    <w:p w14:paraId="7FE196AD" w14:textId="77777777" w:rsidR="002F44EE" w:rsidRPr="002F44EE" w:rsidRDefault="002F44EE" w:rsidP="002F44EE">
      <w:pPr>
        <w:suppressAutoHyphens w:val="0"/>
        <w:rPr>
          <w:b/>
          <w:sz w:val="28"/>
          <w:szCs w:val="28"/>
          <w:lang w:eastAsia="ru-RU"/>
        </w:rPr>
      </w:pPr>
    </w:p>
    <w:p w14:paraId="0C5E6655" w14:textId="77777777" w:rsidR="002F44EE" w:rsidRDefault="002F44EE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1C888B8B" w14:textId="77777777" w:rsidR="008363BC" w:rsidRDefault="008363BC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3D5E23F8" w14:textId="77777777" w:rsidR="008363BC" w:rsidRDefault="008363BC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5F96BE14" w14:textId="77777777" w:rsidR="008363BC" w:rsidRDefault="008363BC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3506EF11" w14:textId="77777777" w:rsidR="008363BC" w:rsidRDefault="008363BC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660E24EF" w14:textId="77777777" w:rsidR="008363BC" w:rsidRDefault="008363BC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47ABC2C9" w14:textId="77777777" w:rsidR="008363BC" w:rsidRDefault="008363BC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235C6A52" w14:textId="77777777" w:rsidR="008363BC" w:rsidRDefault="008363BC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2B678257" w14:textId="77777777" w:rsidR="008363BC" w:rsidRDefault="008363BC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133D7959" w14:textId="77777777" w:rsidR="000C3245" w:rsidRDefault="000C3245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1522E1CA" w14:textId="77777777" w:rsidR="000C3245" w:rsidRDefault="000C3245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128105F1" w14:textId="77777777" w:rsidR="000C3245" w:rsidRDefault="000C3245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3E85AFF0" w14:textId="77777777" w:rsidR="000C3245" w:rsidRDefault="000C3245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15A5AA75" w14:textId="77777777" w:rsidR="000C3245" w:rsidRDefault="000C3245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18A373E8" w14:textId="77777777" w:rsidR="000C3245" w:rsidRDefault="000C3245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0BC0C687" w14:textId="77777777" w:rsidR="00A73408" w:rsidRDefault="00A73408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5087ED0D" w14:textId="77777777" w:rsidR="00937EE5" w:rsidRDefault="00937EE5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0B1A845D" w14:textId="77777777" w:rsidR="00937EE5" w:rsidRDefault="00937EE5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3D000013" w14:textId="77777777" w:rsidR="008363BC" w:rsidRDefault="008363BC" w:rsidP="002F44EE">
      <w:pPr>
        <w:suppressAutoHyphens w:val="0"/>
        <w:jc w:val="center"/>
        <w:rPr>
          <w:rFonts w:ascii="Arial" w:hAnsi="Arial" w:cs="Arial"/>
          <w:lang w:eastAsia="ru-RU"/>
        </w:rPr>
      </w:pPr>
    </w:p>
    <w:p w14:paraId="04FC7C39" w14:textId="77777777" w:rsidR="002F44EE" w:rsidRPr="00A73408" w:rsidRDefault="002F44EE" w:rsidP="002F44EE">
      <w:pPr>
        <w:suppressAutoHyphens w:val="0"/>
        <w:jc w:val="center"/>
        <w:rPr>
          <w:b/>
          <w:lang w:eastAsia="ru-RU"/>
        </w:rPr>
      </w:pPr>
      <w:r w:rsidRPr="00A73408">
        <w:rPr>
          <w:b/>
          <w:lang w:eastAsia="ru-RU"/>
        </w:rPr>
        <w:lastRenderedPageBreak/>
        <w:t>9. РАСЧЕТ</w:t>
      </w:r>
    </w:p>
    <w:p w14:paraId="65364BD4" w14:textId="77777777" w:rsidR="002F44EE" w:rsidRPr="00A73408" w:rsidRDefault="002F44EE" w:rsidP="002F44EE">
      <w:pPr>
        <w:suppressAutoHyphens w:val="0"/>
        <w:jc w:val="center"/>
        <w:rPr>
          <w:b/>
          <w:lang w:eastAsia="ru-RU"/>
        </w:rPr>
      </w:pPr>
      <w:r w:rsidRPr="00A73408">
        <w:rPr>
          <w:b/>
          <w:lang w:eastAsia="ru-RU"/>
        </w:rPr>
        <w:t xml:space="preserve">сил и средств территориальных звеньев ТП РСЧС, обеспечивающих </w:t>
      </w:r>
      <w:r w:rsidR="00A860BB" w:rsidRPr="00A73408">
        <w:rPr>
          <w:b/>
          <w:lang w:eastAsia="ru-RU"/>
        </w:rPr>
        <w:t>проведение эвакуационных</w:t>
      </w:r>
      <w:r w:rsidRPr="00A73408">
        <w:rPr>
          <w:b/>
          <w:lang w:eastAsia="ru-RU"/>
        </w:rPr>
        <w:t xml:space="preserve"> мероприятий</w:t>
      </w:r>
    </w:p>
    <w:p w14:paraId="6F07FBE6" w14:textId="1F3A374C" w:rsidR="002F44EE" w:rsidRPr="00A73408" w:rsidRDefault="002F44EE" w:rsidP="002F44EE">
      <w:pPr>
        <w:suppressAutoHyphens w:val="0"/>
        <w:jc w:val="center"/>
        <w:rPr>
          <w:b/>
          <w:lang w:eastAsia="ru-RU"/>
        </w:rPr>
      </w:pPr>
      <w:r w:rsidRPr="00A73408">
        <w:rPr>
          <w:b/>
          <w:lang w:eastAsia="ru-RU"/>
        </w:rPr>
        <w:t xml:space="preserve">и </w:t>
      </w:r>
      <w:r w:rsidR="00A860BB" w:rsidRPr="00A73408">
        <w:rPr>
          <w:b/>
          <w:lang w:eastAsia="ru-RU"/>
        </w:rPr>
        <w:t>первоочередное жизнеобеспечение</w:t>
      </w:r>
      <w:r w:rsidRPr="00A73408">
        <w:rPr>
          <w:b/>
          <w:lang w:eastAsia="ru-RU"/>
        </w:rPr>
        <w:t xml:space="preserve"> населения на </w:t>
      </w:r>
      <w:r w:rsidR="00A860BB" w:rsidRPr="00A73408">
        <w:rPr>
          <w:b/>
          <w:lang w:eastAsia="ru-RU"/>
        </w:rPr>
        <w:t xml:space="preserve">территории </w:t>
      </w:r>
      <w:proofErr w:type="spellStart"/>
      <w:r w:rsidR="00B34C62" w:rsidRPr="00A73408">
        <w:rPr>
          <w:b/>
          <w:lang w:eastAsia="ru-RU"/>
        </w:rPr>
        <w:t>Звёзднинского</w:t>
      </w:r>
      <w:proofErr w:type="spellEnd"/>
      <w:r w:rsidRPr="00A73408">
        <w:rPr>
          <w:b/>
          <w:lang w:eastAsia="ru-RU"/>
        </w:rPr>
        <w:t xml:space="preserve"> муниципального образования при возникновении ЧС</w:t>
      </w:r>
    </w:p>
    <w:tbl>
      <w:tblPr>
        <w:tblW w:w="1566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3969"/>
        <w:gridCol w:w="1134"/>
        <w:gridCol w:w="992"/>
        <w:gridCol w:w="3494"/>
        <w:gridCol w:w="1042"/>
        <w:gridCol w:w="992"/>
        <w:gridCol w:w="3366"/>
      </w:tblGrid>
      <w:tr w:rsidR="002F44EE" w:rsidRPr="002F44EE" w14:paraId="098E3CD4" w14:textId="77777777" w:rsidTr="002F44EE">
        <w:trPr>
          <w:cantSplit/>
          <w:trHeight w:val="1012"/>
          <w:tblHeader/>
        </w:trPr>
        <w:tc>
          <w:tcPr>
            <w:tcW w:w="67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57985F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  <w:p w14:paraId="5B7D4B0D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№№</w:t>
            </w:r>
          </w:p>
          <w:p w14:paraId="70B52A0E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11B5059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Наименование подразделений организаций, обеспечивающих проведение эвакуации и первоочередное</w:t>
            </w:r>
          </w:p>
          <w:p w14:paraId="3FE64A83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ЖОН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0C557E3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Планируется задействовать силы и средства</w:t>
            </w:r>
          </w:p>
        </w:tc>
        <w:tc>
          <w:tcPr>
            <w:tcW w:w="349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DC96034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Организации, обеспечивающие выделение сил и средств</w:t>
            </w:r>
          </w:p>
          <w:p w14:paraId="217C8256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Ф.И.О.</w:t>
            </w:r>
          </w:p>
          <w:p w14:paraId="40A0DB3F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должностных лиц</w:t>
            </w:r>
          </w:p>
          <w:p w14:paraId="7607D258" w14:textId="77777777" w:rsidR="002F44EE" w:rsidRPr="00A73408" w:rsidRDefault="002F44EE" w:rsidP="00A860BB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№ </w:t>
            </w:r>
            <w:proofErr w:type="spellStart"/>
            <w:r w:rsidRPr="00A73408">
              <w:rPr>
                <w:sz w:val="18"/>
                <w:szCs w:val="18"/>
                <w:lang w:eastAsia="ru-RU"/>
              </w:rPr>
              <w:t>тлф</w:t>
            </w:r>
            <w:proofErr w:type="spellEnd"/>
          </w:p>
        </w:tc>
        <w:tc>
          <w:tcPr>
            <w:tcW w:w="20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51D6305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Силы и средства,</w:t>
            </w:r>
          </w:p>
          <w:p w14:paraId="736C83C4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придаваемые для усиления</w:t>
            </w:r>
          </w:p>
          <w:p w14:paraId="2507E4F3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федеральными (областными) </w:t>
            </w:r>
            <w:proofErr w:type="gramStart"/>
            <w:r w:rsidRPr="00A73408">
              <w:rPr>
                <w:sz w:val="18"/>
                <w:szCs w:val="18"/>
                <w:lang w:eastAsia="ru-RU"/>
              </w:rPr>
              <w:t>органами  исп.</w:t>
            </w:r>
            <w:proofErr w:type="gramEnd"/>
            <w:r w:rsidRPr="00A73408">
              <w:rPr>
                <w:sz w:val="18"/>
                <w:szCs w:val="18"/>
                <w:lang w:eastAsia="ru-RU"/>
              </w:rPr>
              <w:t xml:space="preserve"> власти, организациями</w:t>
            </w:r>
          </w:p>
        </w:tc>
        <w:tc>
          <w:tcPr>
            <w:tcW w:w="336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703BD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  <w:p w14:paraId="4B872BBF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Ф.И.О.</w:t>
            </w:r>
          </w:p>
          <w:p w14:paraId="1BA6202C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должностных лиц</w:t>
            </w:r>
          </w:p>
          <w:p w14:paraId="4F2CED08" w14:textId="77777777" w:rsidR="002F44EE" w:rsidRPr="00A73408" w:rsidRDefault="00A860BB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№</w:t>
            </w:r>
            <w:r w:rsidR="002F44EE" w:rsidRPr="00A73408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2F44EE" w:rsidRPr="00A73408">
              <w:rPr>
                <w:sz w:val="18"/>
                <w:szCs w:val="18"/>
                <w:lang w:eastAsia="ru-RU"/>
              </w:rPr>
              <w:t>тлф</w:t>
            </w:r>
            <w:proofErr w:type="spellEnd"/>
          </w:p>
        </w:tc>
      </w:tr>
      <w:tr w:rsidR="002F44EE" w:rsidRPr="002F44EE" w14:paraId="58D72D5D" w14:textId="77777777" w:rsidTr="002F44EE">
        <w:trPr>
          <w:cantSplit/>
          <w:trHeight w:val="625"/>
          <w:tblHeader/>
        </w:trPr>
        <w:tc>
          <w:tcPr>
            <w:tcW w:w="67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0C03A3A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9869929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BAEAEC9" w14:textId="7361A810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Числе</w:t>
            </w:r>
            <w:r w:rsidR="00C343BA" w:rsidRPr="00A73408">
              <w:rPr>
                <w:sz w:val="18"/>
                <w:szCs w:val="18"/>
                <w:lang w:eastAsia="ru-RU"/>
              </w:rPr>
              <w:t>н</w:t>
            </w:r>
            <w:r w:rsidRPr="00A73408">
              <w:rPr>
                <w:sz w:val="18"/>
                <w:szCs w:val="18"/>
                <w:lang w:eastAsia="ru-RU"/>
              </w:rPr>
              <w:t>ность состава, чел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7741649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Наличие техники, ед.</w:t>
            </w:r>
          </w:p>
        </w:tc>
        <w:tc>
          <w:tcPr>
            <w:tcW w:w="349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B87AA03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E921778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proofErr w:type="gramStart"/>
            <w:r w:rsidRPr="00A73408">
              <w:rPr>
                <w:sz w:val="18"/>
                <w:szCs w:val="18"/>
                <w:lang w:eastAsia="ru-RU"/>
              </w:rPr>
              <w:t>Числен-</w:t>
            </w:r>
            <w:proofErr w:type="spellStart"/>
            <w:r w:rsidRPr="00A73408">
              <w:rPr>
                <w:sz w:val="18"/>
                <w:szCs w:val="18"/>
                <w:lang w:eastAsia="ru-RU"/>
              </w:rPr>
              <w:t>ность</w:t>
            </w:r>
            <w:proofErr w:type="spellEnd"/>
            <w:proofErr w:type="gramEnd"/>
            <w:r w:rsidRPr="00A73408">
              <w:rPr>
                <w:sz w:val="18"/>
                <w:szCs w:val="18"/>
                <w:lang w:eastAsia="ru-RU"/>
              </w:rPr>
              <w:t xml:space="preserve"> состава, чел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59B4364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Наличие техники, ед.</w:t>
            </w:r>
          </w:p>
        </w:tc>
        <w:tc>
          <w:tcPr>
            <w:tcW w:w="336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0752346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2F44EE" w:rsidRPr="002F44EE" w14:paraId="3F5A8942" w14:textId="77777777" w:rsidTr="002F44EE">
        <w:trPr>
          <w:cantSplit/>
          <w:trHeight w:val="185"/>
          <w:tblHeader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1F42938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EDE1A6B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9A842E0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71A7A91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DDCFBCC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1B482E6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50E7776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709D5C4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8</w:t>
            </w:r>
          </w:p>
        </w:tc>
      </w:tr>
      <w:tr w:rsidR="002F44EE" w:rsidRPr="002F44EE" w14:paraId="2E2BCEAA" w14:textId="77777777" w:rsidTr="002F44EE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F5086A4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F49F701" w14:textId="4999486B" w:rsidR="002F44EE" w:rsidRPr="00A73408" w:rsidRDefault="002F44EE" w:rsidP="00B90099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="00B34C62" w:rsidRPr="00A73408">
              <w:rPr>
                <w:sz w:val="18"/>
                <w:szCs w:val="18"/>
                <w:lang w:eastAsia="ru-RU"/>
              </w:rPr>
              <w:t>Звёзднинского</w:t>
            </w:r>
            <w:proofErr w:type="spellEnd"/>
            <w:r w:rsidRPr="00A73408">
              <w:rPr>
                <w:sz w:val="18"/>
                <w:szCs w:val="18"/>
                <w:lang w:eastAsia="ru-RU"/>
              </w:rPr>
              <w:t xml:space="preserve"> городского поселения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395A864" w14:textId="501C6558" w:rsidR="002F44EE" w:rsidRPr="00A73408" w:rsidRDefault="00626076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F6A0C06" w14:textId="2517E1B6" w:rsidR="002F44EE" w:rsidRPr="00A73408" w:rsidRDefault="00937EE5" w:rsidP="002F44EE">
            <w:p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25C1A39" w14:textId="6A0D651B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="00B34C62" w:rsidRPr="00A73408">
              <w:rPr>
                <w:sz w:val="18"/>
                <w:szCs w:val="18"/>
                <w:lang w:eastAsia="ru-RU"/>
              </w:rPr>
              <w:t>Звёзднинского</w:t>
            </w:r>
            <w:proofErr w:type="spellEnd"/>
            <w:r w:rsidRPr="00A73408">
              <w:rPr>
                <w:sz w:val="18"/>
                <w:szCs w:val="18"/>
                <w:lang w:eastAsia="ru-RU"/>
              </w:rPr>
              <w:t xml:space="preserve"> городского поселения </w:t>
            </w:r>
            <w:r w:rsidR="00B34C62" w:rsidRPr="00A73408">
              <w:rPr>
                <w:sz w:val="18"/>
                <w:szCs w:val="18"/>
                <w:lang w:eastAsia="ru-RU"/>
              </w:rPr>
              <w:t>Борисов В.С.</w:t>
            </w:r>
          </w:p>
          <w:p w14:paraId="1266C098" w14:textId="3C0954F6" w:rsidR="002F44EE" w:rsidRPr="00A73408" w:rsidRDefault="00A860BB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Тел. </w:t>
            </w:r>
            <w:r w:rsidR="00B34C62" w:rsidRPr="00A73408">
              <w:rPr>
                <w:sz w:val="18"/>
                <w:szCs w:val="18"/>
                <w:lang w:eastAsia="ru-RU"/>
              </w:rPr>
              <w:t>8-908-640-14-45</w:t>
            </w:r>
            <w:r w:rsidR="002F44EE" w:rsidRPr="00A73408">
              <w:rPr>
                <w:sz w:val="18"/>
                <w:szCs w:val="18"/>
                <w:lang w:eastAsia="ru-RU"/>
              </w:rPr>
              <w:t xml:space="preserve"> </w:t>
            </w:r>
          </w:p>
          <w:p w14:paraId="0AF7506D" w14:textId="2B360BD5" w:rsidR="00356362" w:rsidRPr="00A73408" w:rsidRDefault="00A860BB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proofErr w:type="spellStart"/>
            <w:r w:rsidRPr="00A73408">
              <w:rPr>
                <w:sz w:val="18"/>
                <w:szCs w:val="18"/>
                <w:lang w:eastAsia="ru-RU"/>
              </w:rPr>
              <w:t>Вед.спец</w:t>
            </w:r>
            <w:proofErr w:type="spellEnd"/>
            <w:r w:rsidRPr="00A73408">
              <w:rPr>
                <w:sz w:val="18"/>
                <w:szCs w:val="18"/>
                <w:lang w:eastAsia="ru-RU"/>
              </w:rPr>
              <w:t>. по ГО и ЧС</w:t>
            </w:r>
            <w:r w:rsidR="002F44EE" w:rsidRPr="00A73408">
              <w:rPr>
                <w:sz w:val="18"/>
                <w:szCs w:val="18"/>
                <w:lang w:eastAsia="ru-RU"/>
              </w:rPr>
              <w:t xml:space="preserve"> </w:t>
            </w:r>
            <w:r w:rsidR="00356362" w:rsidRPr="00A73408">
              <w:rPr>
                <w:sz w:val="18"/>
                <w:szCs w:val="18"/>
                <w:lang w:eastAsia="ru-RU"/>
              </w:rPr>
              <w:t xml:space="preserve">администрации – </w:t>
            </w:r>
            <w:r w:rsidR="00B34C62" w:rsidRPr="00A73408">
              <w:rPr>
                <w:sz w:val="18"/>
                <w:szCs w:val="18"/>
                <w:lang w:eastAsia="ru-RU"/>
              </w:rPr>
              <w:t>Лымарева З.В.</w:t>
            </w:r>
          </w:p>
          <w:p w14:paraId="4CD52AD5" w14:textId="412E9812" w:rsidR="002F44EE" w:rsidRPr="00A73408" w:rsidRDefault="002F44EE" w:rsidP="00A860BB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тел. 8-</w:t>
            </w:r>
            <w:r w:rsidR="00B34C62" w:rsidRPr="00A73408">
              <w:rPr>
                <w:sz w:val="18"/>
                <w:szCs w:val="18"/>
                <w:lang w:eastAsia="ru-RU"/>
              </w:rPr>
              <w:t>901</w:t>
            </w:r>
            <w:r w:rsidR="00A860BB" w:rsidRPr="00A73408">
              <w:rPr>
                <w:sz w:val="18"/>
                <w:szCs w:val="18"/>
                <w:lang w:eastAsia="ru-RU"/>
              </w:rPr>
              <w:t>-</w:t>
            </w:r>
            <w:r w:rsidR="00B34C62" w:rsidRPr="00A73408">
              <w:rPr>
                <w:sz w:val="18"/>
                <w:szCs w:val="18"/>
                <w:lang w:eastAsia="ru-RU"/>
              </w:rPr>
              <w:t>653</w:t>
            </w:r>
            <w:r w:rsidR="00A860BB" w:rsidRPr="00A73408">
              <w:rPr>
                <w:sz w:val="18"/>
                <w:szCs w:val="18"/>
                <w:lang w:eastAsia="ru-RU"/>
              </w:rPr>
              <w:t>-</w:t>
            </w:r>
            <w:r w:rsidR="00B34C62" w:rsidRPr="00A73408">
              <w:rPr>
                <w:sz w:val="18"/>
                <w:szCs w:val="18"/>
                <w:lang w:eastAsia="ru-RU"/>
              </w:rPr>
              <w:t>65</w:t>
            </w:r>
            <w:r w:rsidR="00A860BB" w:rsidRPr="00A73408">
              <w:rPr>
                <w:sz w:val="18"/>
                <w:szCs w:val="18"/>
                <w:lang w:eastAsia="ru-RU"/>
              </w:rPr>
              <w:t>-</w:t>
            </w:r>
            <w:r w:rsidR="00B34C62" w:rsidRPr="00A73408">
              <w:rPr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8D900ED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8054BE1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E3CD106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F44EE" w:rsidRPr="002F44EE" w14:paraId="144B1FB5" w14:textId="77777777" w:rsidTr="002F44EE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1A4106B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E16CFB4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Служба охраны общественного порядка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C2B2FBD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FD34F89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9F0793" w14:textId="77777777" w:rsidR="002F44EE" w:rsidRPr="00A73408" w:rsidRDefault="00A860BB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МО МВД России «Усть-Кутский»</w:t>
            </w:r>
          </w:p>
          <w:p w14:paraId="57F24CD8" w14:textId="77777777" w:rsidR="002F44EE" w:rsidRPr="00A73408" w:rsidRDefault="00A860BB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Тел. 839565-55-01-43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57AEE63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817FF5D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BAC83DA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F44EE" w:rsidRPr="002F44EE" w14:paraId="44E3D139" w14:textId="77777777" w:rsidTr="002F44EE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10C309B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BB17995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Служба питания и вещевого снабжения</w:t>
            </w:r>
          </w:p>
          <w:p w14:paraId="129229B7" w14:textId="780E0399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- школьный пищеблок МОУ СОШ </w:t>
            </w:r>
            <w:proofErr w:type="spellStart"/>
            <w:r w:rsidR="00B34C62" w:rsidRPr="00A73408">
              <w:rPr>
                <w:sz w:val="18"/>
                <w:szCs w:val="18"/>
                <w:lang w:eastAsia="ru-RU"/>
              </w:rPr>
              <w:t>п.Звёздный</w:t>
            </w:r>
            <w:proofErr w:type="spellEnd"/>
          </w:p>
          <w:p w14:paraId="0C570A34" w14:textId="59186AB4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- </w:t>
            </w:r>
            <w:r w:rsidR="00B34C62" w:rsidRPr="00A73408">
              <w:rPr>
                <w:sz w:val="18"/>
                <w:szCs w:val="18"/>
                <w:lang w:eastAsia="ru-RU"/>
              </w:rPr>
              <w:t xml:space="preserve">ООО </w:t>
            </w:r>
            <w:r w:rsidR="00626076" w:rsidRPr="00A73408">
              <w:rPr>
                <w:sz w:val="18"/>
                <w:szCs w:val="18"/>
                <w:lang w:eastAsia="ru-RU"/>
              </w:rPr>
              <w:t>Медведев С.А.</w:t>
            </w:r>
          </w:p>
          <w:p w14:paraId="022F33A1" w14:textId="13AC8C61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7DC4695" w14:textId="4C7E6ABD" w:rsidR="002F44EE" w:rsidRPr="00A73408" w:rsidRDefault="00C343BA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8CAA96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778E88E" w14:textId="41DF860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МОУ СОШ п.</w:t>
            </w:r>
            <w:r w:rsidR="00B34C62" w:rsidRPr="00A73408">
              <w:rPr>
                <w:sz w:val="18"/>
                <w:szCs w:val="18"/>
                <w:lang w:eastAsia="ru-RU"/>
              </w:rPr>
              <w:t xml:space="preserve"> Звёздный</w:t>
            </w:r>
            <w:r w:rsidRPr="00A73408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B34C62" w:rsidRPr="00A73408">
              <w:rPr>
                <w:sz w:val="18"/>
                <w:szCs w:val="18"/>
                <w:lang w:eastAsia="ru-RU"/>
              </w:rPr>
              <w:t>Никитчук</w:t>
            </w:r>
            <w:proofErr w:type="spellEnd"/>
            <w:r w:rsidR="00B34C62" w:rsidRPr="00A73408">
              <w:rPr>
                <w:sz w:val="18"/>
                <w:szCs w:val="18"/>
                <w:lang w:eastAsia="ru-RU"/>
              </w:rPr>
              <w:t xml:space="preserve"> Галина Викторовна</w:t>
            </w:r>
          </w:p>
          <w:p w14:paraId="147E3B92" w14:textId="47B8A3AF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73408">
              <w:rPr>
                <w:sz w:val="18"/>
                <w:szCs w:val="18"/>
                <w:lang w:eastAsia="ru-RU"/>
              </w:rPr>
              <w:t>Тел.</w:t>
            </w:r>
            <w:r w:rsidR="00B34C62" w:rsidRPr="00A73408">
              <w:rPr>
                <w:sz w:val="18"/>
                <w:szCs w:val="18"/>
                <w:lang w:eastAsia="ru-RU"/>
              </w:rPr>
              <w:t>8-650-109-84-62</w:t>
            </w:r>
          </w:p>
          <w:p w14:paraId="49C01B6B" w14:textId="285E3F21" w:rsidR="002F44EE" w:rsidRPr="006B444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6B4448">
              <w:rPr>
                <w:sz w:val="18"/>
                <w:szCs w:val="18"/>
                <w:lang w:eastAsia="ru-RU"/>
              </w:rPr>
              <w:t xml:space="preserve">ИП </w:t>
            </w:r>
            <w:r w:rsidR="00626076" w:rsidRPr="006B4448">
              <w:rPr>
                <w:sz w:val="18"/>
                <w:szCs w:val="18"/>
                <w:lang w:eastAsia="ru-RU"/>
              </w:rPr>
              <w:t>Медведев С.А.</w:t>
            </w:r>
            <w:r w:rsidRPr="006B4448">
              <w:rPr>
                <w:sz w:val="18"/>
                <w:szCs w:val="18"/>
                <w:lang w:eastAsia="ru-RU"/>
              </w:rPr>
              <w:t xml:space="preserve"> </w:t>
            </w:r>
          </w:p>
          <w:p w14:paraId="69E8A75E" w14:textId="481DA617" w:rsidR="002F44EE" w:rsidRPr="006B444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6B4448">
              <w:rPr>
                <w:sz w:val="18"/>
                <w:szCs w:val="18"/>
                <w:lang w:eastAsia="ru-RU"/>
              </w:rPr>
              <w:t xml:space="preserve">тел. </w:t>
            </w:r>
            <w:r w:rsidR="006B4448" w:rsidRPr="006B4448">
              <w:rPr>
                <w:sz w:val="18"/>
                <w:szCs w:val="18"/>
                <w:lang w:eastAsia="ru-RU"/>
              </w:rPr>
              <w:t>89086588287</w:t>
            </w:r>
          </w:p>
          <w:p w14:paraId="1D69B6A3" w14:textId="42A88F95" w:rsidR="002F44EE" w:rsidRPr="00A73408" w:rsidRDefault="002F44EE" w:rsidP="002F44EE">
            <w:pPr>
              <w:suppressAutoHyphens w:val="0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B905DDC" w14:textId="77777777" w:rsidR="002F44EE" w:rsidRPr="006B444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6B4448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C6DA82C" w14:textId="77777777" w:rsidR="002F44EE" w:rsidRPr="006B444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6B4448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5D98583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F44EE" w:rsidRPr="002F44EE" w14:paraId="36A588DF" w14:textId="77777777" w:rsidTr="002F44EE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2DE615A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849BE3E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Медицинская служба</w:t>
            </w:r>
          </w:p>
          <w:p w14:paraId="201436CE" w14:textId="3D96AD07" w:rsidR="002F44EE" w:rsidRPr="006B444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6B4448">
              <w:rPr>
                <w:sz w:val="18"/>
                <w:szCs w:val="18"/>
                <w:lang w:eastAsia="ru-RU"/>
              </w:rPr>
              <w:t xml:space="preserve">Амбулатория </w:t>
            </w:r>
            <w:proofErr w:type="spellStart"/>
            <w:r w:rsidRPr="006B4448">
              <w:rPr>
                <w:sz w:val="18"/>
                <w:szCs w:val="18"/>
                <w:lang w:eastAsia="ru-RU"/>
              </w:rPr>
              <w:t>п.</w:t>
            </w:r>
            <w:r w:rsidR="00B34C62" w:rsidRPr="006B4448">
              <w:rPr>
                <w:sz w:val="18"/>
                <w:szCs w:val="18"/>
                <w:lang w:eastAsia="ru-RU"/>
              </w:rPr>
              <w:t>Звёздный</w:t>
            </w:r>
            <w:proofErr w:type="spellEnd"/>
          </w:p>
          <w:p w14:paraId="42872DFD" w14:textId="35D2DC38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6B4448">
              <w:rPr>
                <w:sz w:val="18"/>
                <w:szCs w:val="18"/>
                <w:lang w:eastAsia="ru-RU"/>
              </w:rPr>
              <w:t xml:space="preserve">- </w:t>
            </w:r>
            <w:proofErr w:type="spellStart"/>
            <w:proofErr w:type="gramStart"/>
            <w:r w:rsidRPr="006B4448">
              <w:rPr>
                <w:sz w:val="18"/>
                <w:szCs w:val="18"/>
                <w:lang w:eastAsia="ru-RU"/>
              </w:rPr>
              <w:t>ср.медперсонал</w:t>
            </w:r>
            <w:proofErr w:type="spellEnd"/>
            <w:proofErr w:type="gramEnd"/>
            <w:r w:rsidRPr="006B4448">
              <w:rPr>
                <w:sz w:val="18"/>
                <w:szCs w:val="18"/>
                <w:lang w:eastAsia="ru-RU"/>
              </w:rPr>
              <w:t xml:space="preserve"> – </w:t>
            </w:r>
            <w:r w:rsidR="006B4448" w:rsidRPr="006B4448">
              <w:rPr>
                <w:sz w:val="18"/>
                <w:szCs w:val="18"/>
                <w:lang w:eastAsia="ru-RU"/>
              </w:rPr>
              <w:t>5</w:t>
            </w:r>
            <w:r w:rsidRPr="006B4448">
              <w:rPr>
                <w:sz w:val="18"/>
                <w:szCs w:val="18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6FC22BE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1CDB914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41F6E0" w14:textId="1CB8B398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Амбулатория </w:t>
            </w:r>
            <w:proofErr w:type="spellStart"/>
            <w:r w:rsidRPr="00A73408">
              <w:rPr>
                <w:sz w:val="18"/>
                <w:szCs w:val="18"/>
                <w:lang w:eastAsia="ru-RU"/>
              </w:rPr>
              <w:t>п.</w:t>
            </w:r>
            <w:r w:rsidR="00C343BA" w:rsidRPr="00A73408">
              <w:rPr>
                <w:sz w:val="18"/>
                <w:szCs w:val="18"/>
                <w:lang w:eastAsia="ru-RU"/>
              </w:rPr>
              <w:t>Звёздный</w:t>
            </w:r>
            <w:proofErr w:type="spellEnd"/>
          </w:p>
          <w:p w14:paraId="39A8DB92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  <w:p w14:paraId="1DFC54F8" w14:textId="224D8014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Тел. 8-395-65-</w:t>
            </w:r>
            <w:r w:rsidR="00C343BA" w:rsidRPr="00A73408">
              <w:rPr>
                <w:sz w:val="18"/>
                <w:szCs w:val="18"/>
                <w:lang w:eastAsia="ru-RU"/>
              </w:rPr>
              <w:t>72-2-23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4547B44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809E35A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E63D314" w14:textId="77777777" w:rsidR="002F44EE" w:rsidRPr="00A73408" w:rsidRDefault="002F44EE" w:rsidP="002F44EE">
            <w:pPr>
              <w:suppressAutoHyphens w:val="0"/>
              <w:rPr>
                <w:sz w:val="18"/>
                <w:szCs w:val="18"/>
              </w:rPr>
            </w:pPr>
            <w:r w:rsidRPr="00A73408">
              <w:rPr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F44EE" w:rsidRPr="002F44EE" w14:paraId="2716781B" w14:textId="77777777" w:rsidTr="002F44EE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780AE5A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AD7647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>Служба коммунально-технического обеспечения</w:t>
            </w:r>
          </w:p>
          <w:p w14:paraId="10EC537D" w14:textId="1354AB32" w:rsidR="00C343BA" w:rsidRPr="00937EE5" w:rsidRDefault="002F44EE" w:rsidP="002F44EE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>- звенья подвоза воды (при необходимости)</w:t>
            </w:r>
          </w:p>
          <w:p w14:paraId="534B6E66" w14:textId="77777777" w:rsidR="00C343BA" w:rsidRPr="00356362" w:rsidRDefault="00C343BA" w:rsidP="002F44EE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</w:p>
          <w:p w14:paraId="3ADBB6D8" w14:textId="5DB1A72E" w:rsidR="0070156C" w:rsidRPr="00356362" w:rsidRDefault="0070156C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>- ООО «</w:t>
            </w:r>
            <w:r w:rsidR="00C343BA">
              <w:rPr>
                <w:rFonts w:ascii="Courier New" w:hAnsi="Courier New" w:cs="Courier New"/>
                <w:sz w:val="22"/>
                <w:szCs w:val="22"/>
                <w:lang w:eastAsia="ru-RU"/>
              </w:rPr>
              <w:t>УКТС и К»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025CD5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</w:p>
          <w:p w14:paraId="67B0121F" w14:textId="1030E04E" w:rsidR="002F44EE" w:rsidRPr="00356362" w:rsidRDefault="00C343BA" w:rsidP="002F44EE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</w:p>
          <w:p w14:paraId="68B418AF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</w:p>
          <w:p w14:paraId="3D925E6D" w14:textId="77777777" w:rsidR="00937EE5" w:rsidRPr="00356362" w:rsidRDefault="00937EE5" w:rsidP="002F44EE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</w:p>
          <w:p w14:paraId="5090A9CE" w14:textId="333D5391" w:rsidR="00C343BA" w:rsidRDefault="00C343BA" w:rsidP="002F44EE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  <w:p w14:paraId="1E4A7528" w14:textId="77777777" w:rsidR="00C343BA" w:rsidRDefault="00C343BA" w:rsidP="002F44EE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  <w:p w14:paraId="475374C6" w14:textId="77777777" w:rsidR="00C343BA" w:rsidRDefault="00C343BA" w:rsidP="002F44EE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  <w:p w14:paraId="2C8D1413" w14:textId="77777777" w:rsidR="00C343BA" w:rsidRDefault="00C343BA" w:rsidP="002F44EE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  <w:p w14:paraId="5105BD63" w14:textId="643F5F8C" w:rsidR="00C343BA" w:rsidRDefault="00C343BA" w:rsidP="002F44EE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3</w:t>
            </w:r>
          </w:p>
          <w:p w14:paraId="6F3CE348" w14:textId="67B39A55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      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E82FAE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</w:p>
          <w:p w14:paraId="1F79D6B1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</w:p>
          <w:p w14:paraId="202E0BC9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</w:p>
          <w:p w14:paraId="5C9496C6" w14:textId="77777777" w:rsidR="00C343BA" w:rsidRDefault="00C343BA" w:rsidP="002F44EE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  <w:p w14:paraId="2186DC70" w14:textId="60F709D6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</w:p>
          <w:p w14:paraId="4DC373ED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</w:p>
          <w:p w14:paraId="1A1547F6" w14:textId="77777777" w:rsidR="00C343BA" w:rsidRDefault="00C343BA" w:rsidP="002F44EE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  <w:p w14:paraId="01C7F279" w14:textId="77777777" w:rsidR="00C343BA" w:rsidRDefault="00C343BA" w:rsidP="002F44EE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  <w:p w14:paraId="5E4330A0" w14:textId="3D766330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2AD48AF" w14:textId="66350623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Глава администрации </w:t>
            </w:r>
            <w:proofErr w:type="spellStart"/>
            <w:r w:rsidR="00C343BA">
              <w:rPr>
                <w:rFonts w:ascii="Courier New" w:hAnsi="Courier New" w:cs="Courier New"/>
                <w:sz w:val="22"/>
                <w:szCs w:val="22"/>
                <w:lang w:eastAsia="ru-RU"/>
              </w:rPr>
              <w:t>Звёзднинского</w:t>
            </w:r>
            <w:proofErr w:type="spellEnd"/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городского поселения -</w:t>
            </w:r>
          </w:p>
          <w:p w14:paraId="5CCA4441" w14:textId="42B96FCF" w:rsidR="002F44EE" w:rsidRPr="00356362" w:rsidRDefault="00C343BA" w:rsidP="002F44EE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Борисов В.С.</w:t>
            </w:r>
          </w:p>
          <w:p w14:paraId="56A953EB" w14:textId="4CB5C51F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Тел. </w:t>
            </w:r>
            <w:r w:rsidR="00991CB7">
              <w:rPr>
                <w:rFonts w:ascii="Courier New" w:hAnsi="Courier New" w:cs="Courier New"/>
                <w:sz w:val="22"/>
                <w:szCs w:val="22"/>
                <w:lang w:eastAsia="ru-RU"/>
              </w:rPr>
              <w:t>8-</w:t>
            </w:r>
            <w:r w:rsidR="00C343BA">
              <w:rPr>
                <w:rFonts w:ascii="Courier New" w:hAnsi="Courier New" w:cs="Courier New"/>
                <w:sz w:val="22"/>
                <w:szCs w:val="22"/>
                <w:lang w:eastAsia="ru-RU"/>
              </w:rPr>
              <w:t>908-640-14-45</w:t>
            </w:r>
          </w:p>
          <w:p w14:paraId="7EDEE392" w14:textId="1DDE89F7" w:rsidR="00C343BA" w:rsidRDefault="00C343BA" w:rsidP="009A6F3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Начальник участка ООО «УКТС и К»</w:t>
            </w:r>
          </w:p>
          <w:p w14:paraId="5748DF97" w14:textId="459063E6" w:rsidR="00C343BA" w:rsidRDefault="00C343BA" w:rsidP="009A6F3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Пономарев П.В.</w:t>
            </w:r>
          </w:p>
          <w:p w14:paraId="17ACE683" w14:textId="12013A26" w:rsidR="00C343BA" w:rsidRDefault="00C343BA" w:rsidP="009A6F3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Тел.:8-950-074-99-22</w:t>
            </w:r>
          </w:p>
          <w:p w14:paraId="1A162C99" w14:textId="503F7891" w:rsidR="00C343BA" w:rsidRPr="00356362" w:rsidRDefault="00C343BA" w:rsidP="009A6F39">
            <w:pPr>
              <w:suppressAutoHyphens w:val="0"/>
              <w:rPr>
                <w:rFonts w:ascii="Courier New" w:hAnsi="Courier New" w:cs="Courier New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FB9BBC7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365A518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3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D7B87D3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>-</w:t>
            </w:r>
            <w:r w:rsidR="0055199B">
              <w:rPr>
                <w:rFonts w:ascii="Courier New" w:hAnsi="Courier New" w:cs="Courier New"/>
                <w:sz w:val="22"/>
                <w:szCs w:val="22"/>
                <w:lang w:eastAsia="ru-RU"/>
              </w:rPr>
              <w:t>с</w:t>
            </w:r>
          </w:p>
        </w:tc>
      </w:tr>
      <w:tr w:rsidR="002F44EE" w:rsidRPr="002F44EE" w14:paraId="6C8B0E0C" w14:textId="77777777" w:rsidTr="002F44EE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40A5E1B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6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CC8F16C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>Служба связи и оповещения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3E29E3F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7DD7A7B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6B07EDF" w14:textId="2ECC90F9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Глава администрации </w:t>
            </w:r>
            <w:proofErr w:type="spellStart"/>
            <w:r w:rsidR="00C343BA">
              <w:rPr>
                <w:rFonts w:ascii="Courier New" w:hAnsi="Courier New" w:cs="Courier New"/>
                <w:sz w:val="22"/>
                <w:szCs w:val="22"/>
                <w:lang w:eastAsia="ru-RU"/>
              </w:rPr>
              <w:t>Звёзднинского</w:t>
            </w:r>
            <w:proofErr w:type="spellEnd"/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городского поселения -</w:t>
            </w:r>
          </w:p>
          <w:p w14:paraId="38EBF2A9" w14:textId="77777777" w:rsidR="00C343BA" w:rsidRPr="00356362" w:rsidRDefault="00C343BA" w:rsidP="00C343BA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Борисов В.С.</w:t>
            </w:r>
          </w:p>
          <w:p w14:paraId="4EC91463" w14:textId="77777777" w:rsidR="00C343BA" w:rsidRPr="00356362" w:rsidRDefault="00C343BA" w:rsidP="00C343BA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Тел. 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8-908-640-14-45</w:t>
            </w:r>
          </w:p>
          <w:p w14:paraId="03CE3559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8E13AB3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395B4AE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3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1412DE8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356362">
              <w:rPr>
                <w:rFonts w:ascii="Courier New" w:hAnsi="Courier New" w:cs="Courier New"/>
                <w:sz w:val="22"/>
                <w:szCs w:val="22"/>
                <w:lang w:eastAsia="ru-RU"/>
              </w:rPr>
              <w:t>-</w:t>
            </w:r>
          </w:p>
        </w:tc>
      </w:tr>
      <w:tr w:rsidR="002F44EE" w:rsidRPr="002F44EE" w14:paraId="4D6F6302" w14:textId="77777777" w:rsidTr="002F44EE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A6CA70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2B0E9B3" w14:textId="77777777" w:rsidR="002F44EE" w:rsidRPr="00937EE5" w:rsidRDefault="002F44EE" w:rsidP="002F44EE">
            <w:pPr>
              <w:suppressAutoHyphens w:val="0"/>
              <w:rPr>
                <w:rFonts w:ascii="Courier New" w:hAnsi="Courier New" w:cs="Courier New"/>
                <w:b/>
              </w:rPr>
            </w:pPr>
            <w:r w:rsidRPr="00937EE5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Итого за МО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026F04" w14:textId="0210DAFE" w:rsidR="002F44EE" w:rsidRPr="00937EE5" w:rsidRDefault="00937EE5" w:rsidP="002F44EE">
            <w:pPr>
              <w:suppressAutoHyphens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069B103" w14:textId="77777777" w:rsidR="002F44EE" w:rsidRPr="00937EE5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  <w:r w:rsidRPr="00937EE5">
              <w:rPr>
                <w:rFonts w:ascii="Courier New" w:hAnsi="Courier New" w:cs="Courier New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B8A1A5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1E23D0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50B97B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</w:p>
        </w:tc>
        <w:tc>
          <w:tcPr>
            <w:tcW w:w="33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E87223" w14:textId="77777777" w:rsidR="002F44EE" w:rsidRPr="00356362" w:rsidRDefault="002F44EE" w:rsidP="002F44EE">
            <w:pPr>
              <w:suppressAutoHyphens w:val="0"/>
              <w:rPr>
                <w:rFonts w:ascii="Courier New" w:hAnsi="Courier New" w:cs="Courier New"/>
              </w:rPr>
            </w:pPr>
          </w:p>
        </w:tc>
      </w:tr>
    </w:tbl>
    <w:p w14:paraId="453629B5" w14:textId="77777777" w:rsidR="002F44EE" w:rsidRPr="002F44EE" w:rsidRDefault="002F44EE" w:rsidP="002F44EE">
      <w:pPr>
        <w:suppressAutoHyphens w:val="0"/>
        <w:rPr>
          <w:sz w:val="20"/>
          <w:szCs w:val="20"/>
        </w:rPr>
      </w:pPr>
    </w:p>
    <w:p w14:paraId="49EAD766" w14:textId="77777777" w:rsidR="002F44EE" w:rsidRDefault="002F44EE" w:rsidP="002F44EE">
      <w:pPr>
        <w:suppressAutoHyphens w:val="0"/>
        <w:rPr>
          <w:rFonts w:ascii="Arial" w:hAnsi="Arial" w:cs="Arial"/>
          <w:b/>
          <w:lang w:eastAsia="ru-RU"/>
        </w:rPr>
      </w:pPr>
    </w:p>
    <w:p w14:paraId="3DB78CA9" w14:textId="77777777" w:rsidR="008B6ECE" w:rsidRDefault="008B6ECE" w:rsidP="002F44EE">
      <w:pPr>
        <w:suppressAutoHyphens w:val="0"/>
        <w:rPr>
          <w:rFonts w:ascii="Arial" w:hAnsi="Arial" w:cs="Arial"/>
          <w:b/>
          <w:lang w:eastAsia="ru-RU"/>
        </w:rPr>
      </w:pPr>
    </w:p>
    <w:p w14:paraId="0AE7D955" w14:textId="77777777" w:rsidR="008B6ECE" w:rsidRDefault="008B6ECE" w:rsidP="002F44EE">
      <w:pPr>
        <w:suppressAutoHyphens w:val="0"/>
        <w:rPr>
          <w:rFonts w:ascii="Arial" w:hAnsi="Arial" w:cs="Arial"/>
          <w:b/>
          <w:lang w:eastAsia="ru-RU"/>
        </w:rPr>
      </w:pPr>
    </w:p>
    <w:p w14:paraId="59EEFFFB" w14:textId="77777777" w:rsidR="008B6ECE" w:rsidRPr="00356362" w:rsidRDefault="008B6ECE" w:rsidP="002F44EE">
      <w:pPr>
        <w:suppressAutoHyphens w:val="0"/>
        <w:rPr>
          <w:rFonts w:ascii="Arial" w:hAnsi="Arial" w:cs="Arial"/>
          <w:b/>
          <w:lang w:eastAsia="ru-RU"/>
        </w:rPr>
      </w:pPr>
    </w:p>
    <w:p w14:paraId="51564B4E" w14:textId="48AA48E7" w:rsidR="00145F8C" w:rsidRPr="00356362" w:rsidRDefault="00793F90" w:rsidP="002D00C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</w:t>
      </w:r>
      <w:r w:rsidR="002D00C9" w:rsidRPr="00356362">
        <w:rPr>
          <w:rFonts w:ascii="Arial" w:hAnsi="Arial" w:cs="Arial"/>
          <w:b/>
        </w:rPr>
        <w:t>лав</w:t>
      </w:r>
      <w:r>
        <w:rPr>
          <w:rFonts w:ascii="Arial" w:hAnsi="Arial" w:cs="Arial"/>
          <w:b/>
        </w:rPr>
        <w:t>а</w:t>
      </w:r>
      <w:r w:rsidR="002D00C9" w:rsidRPr="00356362">
        <w:rPr>
          <w:rFonts w:ascii="Arial" w:hAnsi="Arial" w:cs="Arial"/>
          <w:b/>
        </w:rPr>
        <w:t xml:space="preserve"> администрации </w:t>
      </w:r>
      <w:proofErr w:type="spellStart"/>
      <w:r w:rsidR="00937EE5">
        <w:rPr>
          <w:rFonts w:ascii="Arial" w:hAnsi="Arial" w:cs="Arial"/>
          <w:b/>
        </w:rPr>
        <w:t>Звёзднинского</w:t>
      </w:r>
      <w:proofErr w:type="spellEnd"/>
      <w:r w:rsidR="00937EE5">
        <w:rPr>
          <w:rFonts w:ascii="Arial" w:hAnsi="Arial" w:cs="Arial"/>
          <w:b/>
        </w:rPr>
        <w:t xml:space="preserve"> </w:t>
      </w:r>
    </w:p>
    <w:p w14:paraId="7693D4B6" w14:textId="46ED0A92" w:rsidR="004D34BE" w:rsidRPr="008363BC" w:rsidRDefault="00C02574" w:rsidP="008363B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</w:t>
      </w:r>
      <w:r w:rsidR="002D00C9" w:rsidRPr="00356362">
        <w:rPr>
          <w:rFonts w:ascii="Arial" w:hAnsi="Arial" w:cs="Arial"/>
          <w:b/>
        </w:rPr>
        <w:t xml:space="preserve">ородского поселения                                                                                                                         </w:t>
      </w:r>
      <w:r w:rsidR="00356362">
        <w:rPr>
          <w:rFonts w:ascii="Arial" w:hAnsi="Arial" w:cs="Arial"/>
          <w:b/>
        </w:rPr>
        <w:t xml:space="preserve">                 </w:t>
      </w:r>
      <w:r w:rsidR="00793F90">
        <w:rPr>
          <w:rFonts w:ascii="Arial" w:hAnsi="Arial" w:cs="Arial"/>
          <w:b/>
        </w:rPr>
        <w:t xml:space="preserve">       </w:t>
      </w:r>
      <w:r w:rsidR="00937EE5">
        <w:rPr>
          <w:rFonts w:ascii="Arial" w:hAnsi="Arial" w:cs="Arial"/>
          <w:b/>
        </w:rPr>
        <w:t>В.С. Борисов</w:t>
      </w:r>
    </w:p>
    <w:sectPr w:rsidR="004D34BE" w:rsidRPr="008363BC" w:rsidSect="00164A9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pStyle w:val="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pStyle w:val="2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E7442F"/>
    <w:multiLevelType w:val="hybridMultilevel"/>
    <w:tmpl w:val="C33C6CF2"/>
    <w:lvl w:ilvl="0" w:tplc="510802CA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6"/>
        <w:szCs w:val="16"/>
      </w:rPr>
    </w:lvl>
    <w:lvl w:ilvl="1" w:tplc="ACEE9CA2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6"/>
        <w:szCs w:val="16"/>
      </w:rPr>
    </w:lvl>
    <w:lvl w:ilvl="2" w:tplc="5664C5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6"/>
        <w:szCs w:val="16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241767"/>
    <w:multiLevelType w:val="hybridMultilevel"/>
    <w:tmpl w:val="F7DEB17A"/>
    <w:lvl w:ilvl="0" w:tplc="BF6640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400220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04407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4510149">
    <w:abstractNumId w:val="1"/>
  </w:num>
  <w:num w:numId="4" w16cid:durableId="21211403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45037773">
    <w:abstractNumId w:val="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957950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F8C"/>
    <w:rsid w:val="000444BF"/>
    <w:rsid w:val="00063A19"/>
    <w:rsid w:val="00065C69"/>
    <w:rsid w:val="00094AFC"/>
    <w:rsid w:val="000C3245"/>
    <w:rsid w:val="00103525"/>
    <w:rsid w:val="00107186"/>
    <w:rsid w:val="00145F8C"/>
    <w:rsid w:val="00152BBC"/>
    <w:rsid w:val="00161465"/>
    <w:rsid w:val="00164A94"/>
    <w:rsid w:val="00177104"/>
    <w:rsid w:val="001E0176"/>
    <w:rsid w:val="002643E5"/>
    <w:rsid w:val="00264DD2"/>
    <w:rsid w:val="002D00C9"/>
    <w:rsid w:val="002D692B"/>
    <w:rsid w:val="002F44EE"/>
    <w:rsid w:val="0030585E"/>
    <w:rsid w:val="003405B5"/>
    <w:rsid w:val="003462FC"/>
    <w:rsid w:val="00356362"/>
    <w:rsid w:val="003938B8"/>
    <w:rsid w:val="003D01B7"/>
    <w:rsid w:val="003E234A"/>
    <w:rsid w:val="00426434"/>
    <w:rsid w:val="00430395"/>
    <w:rsid w:val="00441E15"/>
    <w:rsid w:val="00462728"/>
    <w:rsid w:val="004C356F"/>
    <w:rsid w:val="004D34BE"/>
    <w:rsid w:val="00526372"/>
    <w:rsid w:val="0055199B"/>
    <w:rsid w:val="00564869"/>
    <w:rsid w:val="005672FE"/>
    <w:rsid w:val="00575C0B"/>
    <w:rsid w:val="00587808"/>
    <w:rsid w:val="005B1CFC"/>
    <w:rsid w:val="005B7E88"/>
    <w:rsid w:val="00613DBD"/>
    <w:rsid w:val="00626076"/>
    <w:rsid w:val="00653F3B"/>
    <w:rsid w:val="006762C0"/>
    <w:rsid w:val="00695EF0"/>
    <w:rsid w:val="006B4448"/>
    <w:rsid w:val="006D29A8"/>
    <w:rsid w:val="006E3EF2"/>
    <w:rsid w:val="0070156C"/>
    <w:rsid w:val="00715846"/>
    <w:rsid w:val="00723E64"/>
    <w:rsid w:val="00725811"/>
    <w:rsid w:val="007556BD"/>
    <w:rsid w:val="007767BC"/>
    <w:rsid w:val="00793F90"/>
    <w:rsid w:val="00796BA9"/>
    <w:rsid w:val="007E3ECE"/>
    <w:rsid w:val="007E6930"/>
    <w:rsid w:val="007F36F4"/>
    <w:rsid w:val="0080419A"/>
    <w:rsid w:val="00814079"/>
    <w:rsid w:val="00817673"/>
    <w:rsid w:val="0082063D"/>
    <w:rsid w:val="00825A2D"/>
    <w:rsid w:val="008363BC"/>
    <w:rsid w:val="008529BB"/>
    <w:rsid w:val="008778E9"/>
    <w:rsid w:val="00881887"/>
    <w:rsid w:val="00883D60"/>
    <w:rsid w:val="0088766B"/>
    <w:rsid w:val="008955F0"/>
    <w:rsid w:val="008A02D9"/>
    <w:rsid w:val="008B6ECE"/>
    <w:rsid w:val="008C3772"/>
    <w:rsid w:val="008C7CAC"/>
    <w:rsid w:val="008D1328"/>
    <w:rsid w:val="008F7E94"/>
    <w:rsid w:val="00906D06"/>
    <w:rsid w:val="00916387"/>
    <w:rsid w:val="00937EE5"/>
    <w:rsid w:val="00991CB7"/>
    <w:rsid w:val="009A6F39"/>
    <w:rsid w:val="009E1AD1"/>
    <w:rsid w:val="00A22E06"/>
    <w:rsid w:val="00A2625A"/>
    <w:rsid w:val="00A440E4"/>
    <w:rsid w:val="00A56B8F"/>
    <w:rsid w:val="00A622D3"/>
    <w:rsid w:val="00A64F54"/>
    <w:rsid w:val="00A668DC"/>
    <w:rsid w:val="00A73408"/>
    <w:rsid w:val="00A742A7"/>
    <w:rsid w:val="00A83733"/>
    <w:rsid w:val="00A860BB"/>
    <w:rsid w:val="00A95121"/>
    <w:rsid w:val="00AB14C0"/>
    <w:rsid w:val="00AB6FC0"/>
    <w:rsid w:val="00B01E37"/>
    <w:rsid w:val="00B14936"/>
    <w:rsid w:val="00B34C62"/>
    <w:rsid w:val="00B53342"/>
    <w:rsid w:val="00B5504E"/>
    <w:rsid w:val="00B90099"/>
    <w:rsid w:val="00BB295A"/>
    <w:rsid w:val="00BE043A"/>
    <w:rsid w:val="00BE28B7"/>
    <w:rsid w:val="00C02574"/>
    <w:rsid w:val="00C343BA"/>
    <w:rsid w:val="00C97DD9"/>
    <w:rsid w:val="00D228B9"/>
    <w:rsid w:val="00D34621"/>
    <w:rsid w:val="00D7680C"/>
    <w:rsid w:val="00D83D89"/>
    <w:rsid w:val="00DB184E"/>
    <w:rsid w:val="00DB7B17"/>
    <w:rsid w:val="00DD4FED"/>
    <w:rsid w:val="00DF2F79"/>
    <w:rsid w:val="00E945DD"/>
    <w:rsid w:val="00EB5DE1"/>
    <w:rsid w:val="00EC1F9A"/>
    <w:rsid w:val="00F01A43"/>
    <w:rsid w:val="00F6207C"/>
    <w:rsid w:val="00F83C3E"/>
    <w:rsid w:val="00FA56D3"/>
    <w:rsid w:val="00FE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A90B6"/>
  <w15:docId w15:val="{45329DB7-3933-440E-A64F-7A66802DB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F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45F8C"/>
    <w:pPr>
      <w:keepNext/>
      <w:numPr>
        <w:numId w:val="3"/>
      </w:numPr>
      <w:jc w:val="center"/>
      <w:outlineLvl w:val="0"/>
    </w:pPr>
    <w:rPr>
      <w:b/>
      <w:sz w:val="20"/>
      <w:szCs w:val="28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145F8C"/>
    <w:pPr>
      <w:keepNext/>
      <w:numPr>
        <w:ilvl w:val="1"/>
        <w:numId w:val="3"/>
      </w:numPr>
      <w:jc w:val="center"/>
      <w:outlineLvl w:val="1"/>
    </w:pPr>
    <w:rPr>
      <w:b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F8C"/>
    <w:rPr>
      <w:rFonts w:ascii="Times New Roman" w:eastAsia="Times New Roman" w:hAnsi="Times New Roman" w:cs="Times New Roman"/>
      <w:b/>
      <w:sz w:val="20"/>
      <w:szCs w:val="28"/>
      <w:lang w:eastAsia="zh-CN"/>
    </w:rPr>
  </w:style>
  <w:style w:type="character" w:customStyle="1" w:styleId="20">
    <w:name w:val="Заголовок 2 Знак"/>
    <w:basedOn w:val="a0"/>
    <w:link w:val="2"/>
    <w:semiHidden/>
    <w:rsid w:val="00145F8C"/>
    <w:rPr>
      <w:rFonts w:ascii="Times New Roman" w:eastAsia="Times New Roman" w:hAnsi="Times New Roman" w:cs="Times New Roman"/>
      <w:b/>
      <w:szCs w:val="28"/>
      <w:lang w:eastAsia="zh-CN"/>
    </w:rPr>
  </w:style>
  <w:style w:type="paragraph" w:styleId="a3">
    <w:name w:val="Title"/>
    <w:basedOn w:val="a"/>
    <w:next w:val="a4"/>
    <w:link w:val="a5"/>
    <w:qFormat/>
    <w:rsid w:val="00145F8C"/>
    <w:pPr>
      <w:jc w:val="center"/>
    </w:pPr>
    <w:rPr>
      <w:b/>
      <w:bCs/>
      <w:sz w:val="28"/>
    </w:rPr>
  </w:style>
  <w:style w:type="character" w:customStyle="1" w:styleId="a5">
    <w:name w:val="Заголовок Знак"/>
    <w:basedOn w:val="a0"/>
    <w:link w:val="a3"/>
    <w:rsid w:val="00145F8C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6">
    <w:name w:val="Body Text"/>
    <w:basedOn w:val="a"/>
    <w:link w:val="a7"/>
    <w:semiHidden/>
    <w:unhideWhenUsed/>
    <w:rsid w:val="00145F8C"/>
    <w:pPr>
      <w:spacing w:after="120"/>
    </w:pPr>
  </w:style>
  <w:style w:type="character" w:customStyle="1" w:styleId="a7">
    <w:name w:val="Основной текст Знак"/>
    <w:basedOn w:val="a0"/>
    <w:link w:val="a6"/>
    <w:semiHidden/>
    <w:rsid w:val="00145F8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">
    <w:name w:val="Содержимое таблицы"/>
    <w:basedOn w:val="a"/>
    <w:rsid w:val="00145F8C"/>
    <w:pPr>
      <w:suppressLineNumbers/>
    </w:pPr>
  </w:style>
  <w:style w:type="paragraph" w:styleId="a9">
    <w:name w:val="List Paragraph"/>
    <w:basedOn w:val="a"/>
    <w:uiPriority w:val="34"/>
    <w:qFormat/>
    <w:rsid w:val="00145F8C"/>
    <w:pPr>
      <w:ind w:left="720"/>
      <w:contextualSpacing/>
    </w:pPr>
    <w:rPr>
      <w:lang w:eastAsia="zh-CN"/>
    </w:rPr>
  </w:style>
  <w:style w:type="character" w:styleId="aa">
    <w:name w:val="Hyperlink"/>
    <w:basedOn w:val="a0"/>
    <w:uiPriority w:val="99"/>
    <w:semiHidden/>
    <w:unhideWhenUsed/>
    <w:rsid w:val="00145F8C"/>
    <w:rPr>
      <w:color w:val="0000FF"/>
      <w:u w:val="single"/>
    </w:rPr>
  </w:style>
  <w:style w:type="paragraph" w:styleId="ab">
    <w:name w:val="No Spacing"/>
    <w:uiPriority w:val="1"/>
    <w:qFormat/>
    <w:rsid w:val="00145F8C"/>
    <w:pPr>
      <w:spacing w:after="0" w:line="240" w:lineRule="auto"/>
    </w:pPr>
    <w:rPr>
      <w:rFonts w:eastAsiaTheme="minorEastAsia"/>
      <w:lang w:eastAsia="ru-RU"/>
    </w:rPr>
  </w:style>
  <w:style w:type="table" w:styleId="ac">
    <w:name w:val="Table Grid"/>
    <w:basedOn w:val="a1"/>
    <w:rsid w:val="00145F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next w:val="a"/>
    <w:link w:val="ad"/>
    <w:uiPriority w:val="11"/>
    <w:qFormat/>
    <w:rsid w:val="00145F8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d">
    <w:name w:val="Подзаголовок Знак"/>
    <w:basedOn w:val="a0"/>
    <w:link w:val="a4"/>
    <w:uiPriority w:val="11"/>
    <w:rsid w:val="00145F8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e">
    <w:name w:val="Normal (Web)"/>
    <w:basedOn w:val="a"/>
    <w:uiPriority w:val="99"/>
    <w:unhideWhenUsed/>
    <w:rsid w:val="00AB14C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western">
    <w:name w:val="western"/>
    <w:basedOn w:val="a"/>
    <w:rsid w:val="00AB14C0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64A9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64A9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5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12E7C-2CEE-4131-9ADE-42B57D44A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3578</Words>
  <Characters>20399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Администрация УКМО</cp:lastModifiedBy>
  <cp:revision>2</cp:revision>
  <cp:lastPrinted>2025-07-28T06:03:00Z</cp:lastPrinted>
  <dcterms:created xsi:type="dcterms:W3CDTF">2025-08-04T06:52:00Z</dcterms:created>
  <dcterms:modified xsi:type="dcterms:W3CDTF">2025-08-04T06:52:00Z</dcterms:modified>
</cp:coreProperties>
</file>